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683" w:rsidRPr="00BD3103" w:rsidRDefault="00B37683" w:rsidP="00E87848">
      <w:pPr>
        <w:suppressAutoHyphens w:val="0"/>
        <w:autoSpaceDE w:val="0"/>
        <w:spacing w:line="276" w:lineRule="auto"/>
        <w:ind w:left="6372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Muzeum Łazienki Królewskie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5664" w:firstLine="708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w Warszawie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5664" w:firstLine="708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ul. Agrykoli 1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5664" w:firstLine="708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00-460 Warszawa</w:t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5664" w:firstLine="708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SPECYFIKACJA ISTOTNYCH WARUNKÓW ZAMÓWIENIA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(SIWZ)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zamówienie publiczne realizowane w trybie przetargu nieograniczonego</w:t>
      </w:r>
    </w:p>
    <w:p w:rsidR="00B37683" w:rsidRPr="00BD3103" w:rsidRDefault="00ED729C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o wartości </w:t>
      </w:r>
      <w:r w:rsidR="00BD3103" w:rsidRPr="00BD3103">
        <w:rPr>
          <w:rFonts w:ascii="Calibri" w:hAnsi="Calibri" w:cs="Calibri"/>
          <w:sz w:val="22"/>
          <w:szCs w:val="22"/>
          <w:lang w:eastAsia="pl-PL"/>
        </w:rPr>
        <w:t xml:space="preserve">nie 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>przekraczającej kwoty określonej w przepisach wydanych na podstawie</w:t>
      </w:r>
      <w:r w:rsidR="00583536">
        <w:rPr>
          <w:rFonts w:ascii="Calibri" w:hAnsi="Calibri" w:cs="Calibri"/>
          <w:sz w:val="22"/>
          <w:szCs w:val="22"/>
          <w:lang w:eastAsia="pl-PL"/>
        </w:rPr>
        <w:br/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>art. 11 ust. 8 ustawy z dnia 29 stycznia 2004 r. Prawo zamówień publicznych</w:t>
      </w:r>
    </w:p>
    <w:p w:rsidR="00F55A9D" w:rsidRPr="00BD3103" w:rsidRDefault="00F55A9D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na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sz w:val="22"/>
          <w:szCs w:val="22"/>
          <w:lang w:eastAsia="pl-PL"/>
        </w:rPr>
      </w:pPr>
    </w:p>
    <w:p w:rsidR="00F466BE" w:rsidRPr="00BD3103" w:rsidRDefault="00F466BE" w:rsidP="00E87848">
      <w:pPr>
        <w:suppressAutoHyphens w:val="0"/>
        <w:autoSpaceDE w:val="0"/>
        <w:spacing w:line="276" w:lineRule="auto"/>
        <w:ind w:left="851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631F99" w:rsidRPr="00BD3103" w:rsidRDefault="00B37683" w:rsidP="00631F99">
      <w:pPr>
        <w:ind w:left="567" w:hanging="534"/>
        <w:jc w:val="center"/>
        <w:rPr>
          <w:rFonts w:ascii="Calibri" w:hAnsi="Calibri"/>
          <w:b/>
          <w:bCs/>
          <w:sz w:val="22"/>
          <w:szCs w:val="22"/>
        </w:rPr>
      </w:pPr>
      <w:r w:rsidRPr="00500818">
        <w:rPr>
          <w:rFonts w:asciiTheme="minorHAnsi" w:hAnsiTheme="minorHAnsi" w:cs="Calibri"/>
          <w:b/>
          <w:bCs/>
          <w:sz w:val="22"/>
          <w:szCs w:val="22"/>
          <w:lang w:eastAsia="pl-PL"/>
        </w:rPr>
        <w:t>„</w:t>
      </w:r>
      <w:r w:rsidR="00830D93"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 w:rsidR="00E33CF7"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="00631F99"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kulturalnego”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851"/>
        <w:jc w:val="center"/>
        <w:rPr>
          <w:rFonts w:asciiTheme="minorHAnsi" w:hAnsiTheme="minorHAns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500818">
      <w:pPr>
        <w:suppressAutoHyphens w:val="0"/>
        <w:autoSpaceDE w:val="0"/>
        <w:spacing w:line="276" w:lineRule="auto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460CD0" w:rsidRDefault="00460CD0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460CD0" w:rsidRDefault="00460CD0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460CD0" w:rsidRDefault="00460CD0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731CA" w:rsidRDefault="00B731CA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731CA" w:rsidRDefault="00B731CA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731CA" w:rsidRDefault="00B731CA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731CA" w:rsidRDefault="00B731CA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  <w:bookmarkStart w:id="0" w:name="_GoBack"/>
      <w:bookmarkEnd w:id="0"/>
    </w:p>
    <w:p w:rsidR="00460CD0" w:rsidRPr="00BD3103" w:rsidRDefault="00460CD0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851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851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851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kern w:val="2"/>
          <w:sz w:val="22"/>
          <w:szCs w:val="22"/>
          <w:lang w:eastAsia="pl-PL"/>
        </w:rPr>
        <w:t>Rodzaj zamówienia:</w:t>
      </w:r>
    </w:p>
    <w:tbl>
      <w:tblPr>
        <w:tblW w:w="0" w:type="auto"/>
        <w:tblInd w:w="76" w:type="dxa"/>
        <w:tblLayout w:type="fixed"/>
        <w:tblLook w:val="04A0" w:firstRow="1" w:lastRow="0" w:firstColumn="1" w:lastColumn="0" w:noHBand="0" w:noVBand="1"/>
      </w:tblPr>
      <w:tblGrid>
        <w:gridCol w:w="8981"/>
      </w:tblGrid>
      <w:tr w:rsidR="00BD3103" w:rsidRPr="00BD3103" w:rsidTr="002426FE">
        <w:trPr>
          <w:trHeight w:val="548"/>
        </w:trPr>
        <w:tc>
          <w:tcPr>
            <w:tcW w:w="8981" w:type="dxa"/>
            <w:hideMark/>
          </w:tcPr>
          <w:p w:rsidR="00B37683" w:rsidRPr="00BD3103" w:rsidRDefault="001C2170" w:rsidP="00E87848">
            <w:pPr>
              <w:snapToGrid w:val="0"/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  <w:lang w:eastAsia="pl-PL"/>
              </w:rPr>
            </w:pPr>
            <w:r w:rsidRPr="002E04CD">
              <w:rPr>
                <w:rFonts w:ascii="Calibri" w:hAnsi="Calibri" w:cs="Calibri"/>
                <w:sz w:val="22"/>
                <w:szCs w:val="22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 w:rsidR="00B37683" w:rsidRPr="002E04CD">
              <w:rPr>
                <w:rFonts w:ascii="Calibri" w:hAnsi="Calibri" w:cs="Calibri"/>
                <w:sz w:val="22"/>
                <w:szCs w:val="22"/>
                <w:lang w:eastAsia="pl-PL"/>
              </w:rPr>
              <w:instrText xml:space="preserve"> FORMCHECKBOX </w:instrText>
            </w:r>
            <w:r w:rsidR="00B731CA">
              <w:rPr>
                <w:rFonts w:ascii="Calibri" w:hAnsi="Calibri" w:cs="Calibri"/>
                <w:sz w:val="22"/>
                <w:szCs w:val="22"/>
                <w:lang w:eastAsia="pl-PL"/>
              </w:rPr>
            </w:r>
            <w:r w:rsidR="00B731CA">
              <w:rPr>
                <w:rFonts w:ascii="Calibri" w:hAnsi="Calibri" w:cs="Calibri"/>
                <w:sz w:val="22"/>
                <w:szCs w:val="22"/>
                <w:lang w:eastAsia="pl-PL"/>
              </w:rPr>
              <w:fldChar w:fldCharType="separate"/>
            </w:r>
            <w:r w:rsidRPr="002E04CD">
              <w:rPr>
                <w:rFonts w:ascii="Calibri" w:hAnsi="Calibri" w:cs="Calibri"/>
                <w:sz w:val="22"/>
                <w:szCs w:val="22"/>
                <w:lang w:eastAsia="pl-PL"/>
              </w:rPr>
              <w:fldChar w:fldCharType="end"/>
            </w:r>
            <w:r w:rsidR="00B37683" w:rsidRPr="002E04CD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 </w:t>
            </w:r>
            <w:r w:rsidR="00D416B2" w:rsidRPr="002E04CD">
              <w:rPr>
                <w:rFonts w:ascii="Calibri" w:hAnsi="Calibri" w:cs="Calibri"/>
                <w:sz w:val="22"/>
                <w:szCs w:val="22"/>
                <w:lang w:eastAsia="pl-PL"/>
              </w:rPr>
              <w:t>Usługi</w:t>
            </w:r>
          </w:p>
          <w:p w:rsidR="005B3330" w:rsidRDefault="000378B8" w:rsidP="00500818">
            <w:pPr>
              <w:suppressAutoHyphens w:val="0"/>
              <w:spacing w:line="276" w:lineRule="auto"/>
              <w:jc w:val="center"/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</w:pPr>
            <w:r w:rsidRPr="00500818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 xml:space="preserve">Warszawa, dnia </w:t>
            </w:r>
            <w:r w:rsidR="00D76A6D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>4</w:t>
            </w:r>
            <w:r w:rsidR="005021EB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 xml:space="preserve"> lutego </w:t>
            </w:r>
            <w:r w:rsidRPr="00500818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>201</w:t>
            </w:r>
            <w:r w:rsidR="005021EB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>6</w:t>
            </w:r>
            <w:r w:rsidRPr="00500818"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  <w:t xml:space="preserve"> r.</w:t>
            </w:r>
          </w:p>
          <w:p w:rsidR="00500818" w:rsidRDefault="00500818" w:rsidP="00500818">
            <w:pPr>
              <w:suppressAutoHyphens w:val="0"/>
              <w:spacing w:line="276" w:lineRule="auto"/>
              <w:jc w:val="center"/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</w:pPr>
          </w:p>
          <w:p w:rsidR="00500818" w:rsidRPr="00BD3103" w:rsidRDefault="00500818" w:rsidP="00500818">
            <w:pPr>
              <w:suppressAutoHyphens w:val="0"/>
              <w:spacing w:line="276" w:lineRule="auto"/>
              <w:rPr>
                <w:rFonts w:ascii="Calibri" w:hAnsi="Calibri" w:cs="Calibri"/>
                <w:b/>
                <w:bCs/>
                <w:kern w:val="2"/>
                <w:sz w:val="22"/>
                <w:szCs w:val="22"/>
                <w:lang w:eastAsia="pl-PL"/>
              </w:rPr>
            </w:pPr>
          </w:p>
        </w:tc>
      </w:tr>
    </w:tbl>
    <w:p w:rsidR="00B37683" w:rsidRPr="00BD3103" w:rsidRDefault="00845D2B" w:rsidP="00E87848">
      <w:pPr>
        <w:pBdr>
          <w:top w:val="single" w:sz="4" w:space="1" w:color="000000" w:shadow="1"/>
          <w:left w:val="single" w:sz="4" w:space="3" w:color="000000" w:shadow="1"/>
          <w:bottom w:val="single" w:sz="4" w:space="0" w:color="000000" w:shadow="1"/>
          <w:right w:val="single" w:sz="4" w:space="4" w:color="000000" w:shadow="1"/>
        </w:pBdr>
        <w:shd w:val="clear" w:color="auto" w:fill="C0C0C0"/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lastRenderedPageBreak/>
        <w:t>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NAZWA ORAZ ADRES ZAMAWIAJĄCEGO</w:t>
      </w:r>
    </w:p>
    <w:p w:rsidR="00B37683" w:rsidRPr="00BD3103" w:rsidRDefault="00B37683" w:rsidP="00E87848">
      <w:pPr>
        <w:tabs>
          <w:tab w:val="left" w:pos="709"/>
        </w:tabs>
        <w:spacing w:line="276" w:lineRule="auto"/>
        <w:ind w:left="74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37683" w:rsidRPr="00BD3103" w:rsidRDefault="00F466BE" w:rsidP="00E87848">
      <w:pPr>
        <w:tabs>
          <w:tab w:val="left" w:pos="709"/>
        </w:tabs>
        <w:spacing w:line="276" w:lineRule="auto"/>
        <w:ind w:left="74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Nazwa Z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amawiającego: </w:t>
      </w:r>
      <w:r w:rsidR="00B37683" w:rsidRPr="00BD3103">
        <w:rPr>
          <w:rFonts w:ascii="Calibri" w:hAnsi="Calibri" w:cs="Calibri"/>
          <w:b/>
          <w:bCs/>
          <w:iCs/>
          <w:sz w:val="22"/>
          <w:szCs w:val="22"/>
        </w:rPr>
        <w:t>Muzeum Łazienki Królewskie w Warszawie.</w:t>
      </w:r>
    </w:p>
    <w:p w:rsidR="00B37683" w:rsidRPr="00BD3103" w:rsidRDefault="00B37683" w:rsidP="00E87848">
      <w:pPr>
        <w:tabs>
          <w:tab w:val="left" w:pos="709"/>
        </w:tabs>
        <w:spacing w:line="276" w:lineRule="auto"/>
        <w:ind w:left="74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Adres:</w:t>
      </w:r>
      <w:r w:rsidRPr="00BD3103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BD3103">
        <w:rPr>
          <w:rFonts w:ascii="Calibri" w:hAnsi="Calibri" w:cs="Calibri"/>
          <w:sz w:val="22"/>
          <w:szCs w:val="22"/>
        </w:rPr>
        <w:t xml:space="preserve">ul. Agrykoli 1, </w:t>
      </w:r>
      <w:r w:rsidRPr="00BD3103">
        <w:rPr>
          <w:rFonts w:ascii="Calibri" w:hAnsi="Calibri" w:cs="Calibri"/>
          <w:b/>
          <w:bCs/>
          <w:sz w:val="22"/>
          <w:szCs w:val="22"/>
        </w:rPr>
        <w:t>Kod pocztowy:</w:t>
      </w:r>
      <w:r w:rsidRPr="00BD3103">
        <w:rPr>
          <w:rFonts w:ascii="Calibri" w:hAnsi="Calibri" w:cs="Calibri"/>
          <w:sz w:val="22"/>
          <w:szCs w:val="22"/>
        </w:rPr>
        <w:t xml:space="preserve"> 00-460, </w:t>
      </w:r>
      <w:r w:rsidRPr="00BD3103">
        <w:rPr>
          <w:rFonts w:ascii="Calibri" w:hAnsi="Calibri" w:cs="Calibri"/>
          <w:b/>
          <w:bCs/>
          <w:sz w:val="22"/>
          <w:szCs w:val="22"/>
        </w:rPr>
        <w:t>Miejscowość:</w:t>
      </w:r>
      <w:r w:rsidRPr="00BD3103">
        <w:rPr>
          <w:rFonts w:ascii="Calibri" w:hAnsi="Calibri" w:cs="Calibri"/>
          <w:sz w:val="22"/>
          <w:szCs w:val="22"/>
        </w:rPr>
        <w:t xml:space="preserve"> Warszawa, 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Województwo: </w:t>
      </w:r>
      <w:r w:rsidRPr="00BD3103">
        <w:rPr>
          <w:rFonts w:ascii="Calibri" w:hAnsi="Calibri" w:cs="Calibri"/>
          <w:sz w:val="22"/>
          <w:szCs w:val="22"/>
        </w:rPr>
        <w:t>mazowieckie.</w:t>
      </w:r>
    </w:p>
    <w:p w:rsidR="00B37683" w:rsidRPr="00BD3103" w:rsidRDefault="00B37683" w:rsidP="00E87848">
      <w:pPr>
        <w:tabs>
          <w:tab w:val="left" w:pos="709"/>
        </w:tabs>
        <w:spacing w:line="276" w:lineRule="auto"/>
        <w:ind w:left="74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 xml:space="preserve">Telefon: </w:t>
      </w:r>
      <w:r w:rsidRPr="00BD3103">
        <w:rPr>
          <w:rFonts w:ascii="Calibri" w:hAnsi="Calibri" w:cs="Calibri"/>
          <w:sz w:val="22"/>
          <w:szCs w:val="22"/>
        </w:rPr>
        <w:t>022 50 60 174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, faks: </w:t>
      </w:r>
      <w:r w:rsidRPr="00BD3103">
        <w:rPr>
          <w:rFonts w:ascii="Calibri" w:hAnsi="Calibri" w:cs="Calibri"/>
          <w:sz w:val="22"/>
          <w:szCs w:val="22"/>
        </w:rPr>
        <w:t>022 50 60 174.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845D2B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0C0C0"/>
        <w:suppressAutoHyphens w:val="0"/>
        <w:spacing w:line="276" w:lineRule="auto"/>
        <w:ind w:left="19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</w:t>
      </w:r>
      <w:r w:rsidR="00C779B2" w:rsidRPr="00BD31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TRYB UDZIELENIA ZAMÓWIENIA</w:t>
      </w:r>
    </w:p>
    <w:p w:rsidR="00B37683" w:rsidRPr="00BD3103" w:rsidRDefault="00B37683" w:rsidP="00E87848">
      <w:pPr>
        <w:suppressAutoHyphens w:val="0"/>
        <w:spacing w:line="276" w:lineRule="auto"/>
        <w:ind w:left="19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19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 xml:space="preserve">Postępowanie prowadzone jest w trybie: 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>przetargu nieograniczonego</w:t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 - na podstawie art. 39 ustawy </w:t>
      </w:r>
      <w:r w:rsidR="00F466BE" w:rsidRPr="00BD3103">
        <w:rPr>
          <w:rFonts w:ascii="Calibri" w:hAnsi="Calibri" w:cs="Calibri"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sz w:val="22"/>
          <w:szCs w:val="22"/>
          <w:lang w:eastAsia="pl-PL"/>
        </w:rPr>
        <w:t>z dnia 29 stycznia 2004 r. Prawo zamówień publicznych (</w:t>
      </w:r>
      <w:proofErr w:type="spellStart"/>
      <w:r w:rsidRPr="00BD3103">
        <w:rPr>
          <w:rFonts w:ascii="Calibri" w:hAnsi="Calibri" w:cs="Calibri"/>
          <w:sz w:val="22"/>
          <w:szCs w:val="22"/>
          <w:lang w:eastAsia="pl-PL"/>
        </w:rPr>
        <w:t>t.j</w:t>
      </w:r>
      <w:proofErr w:type="spellEnd"/>
      <w:r w:rsidRPr="00BD3103">
        <w:rPr>
          <w:rFonts w:ascii="Calibri" w:hAnsi="Calibri" w:cs="Calibri"/>
          <w:sz w:val="22"/>
          <w:szCs w:val="22"/>
          <w:lang w:eastAsia="pl-PL"/>
        </w:rPr>
        <w:t>. Dz. U. z 2013 r., poz. 907 ze zm.), zwanej dalej „ustawą”.</w:t>
      </w:r>
    </w:p>
    <w:p w:rsidR="00B37683" w:rsidRPr="00BD3103" w:rsidRDefault="00B37683" w:rsidP="00E87848">
      <w:pPr>
        <w:numPr>
          <w:ilvl w:val="0"/>
          <w:numId w:val="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nie dopuszcza składania ofert częściowych.</w:t>
      </w:r>
    </w:p>
    <w:p w:rsidR="00B37683" w:rsidRPr="00BD3103" w:rsidRDefault="00B37683" w:rsidP="00E87848">
      <w:pPr>
        <w:numPr>
          <w:ilvl w:val="0"/>
          <w:numId w:val="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nie dopuszcza składania ofert wariantowych.</w:t>
      </w:r>
    </w:p>
    <w:p w:rsidR="00B37683" w:rsidRPr="00BD3103" w:rsidRDefault="00B37683" w:rsidP="00E87848">
      <w:pPr>
        <w:numPr>
          <w:ilvl w:val="0"/>
          <w:numId w:val="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nie przewiduje zawarcia umowy ramowej.</w:t>
      </w:r>
    </w:p>
    <w:p w:rsidR="00B37683" w:rsidRPr="00BD3103" w:rsidRDefault="00B37683" w:rsidP="00E87848">
      <w:pPr>
        <w:numPr>
          <w:ilvl w:val="0"/>
          <w:numId w:val="2"/>
        </w:numPr>
        <w:suppressAutoHyphens w:val="0"/>
        <w:spacing w:line="276" w:lineRule="auto"/>
        <w:ind w:left="374" w:hanging="357"/>
        <w:contextualSpacing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Zamawiający dopuszcza udział podwykonawców. 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Wykonawca zobowiązany jest do wskazania 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br/>
        <w:t>w ofercie części zamówienia powierzonej podwykonawcom.</w:t>
      </w:r>
    </w:p>
    <w:p w:rsidR="00B37683" w:rsidRPr="00BD3103" w:rsidRDefault="00B37683" w:rsidP="00E87848">
      <w:pPr>
        <w:suppressAutoHyphens w:val="0"/>
        <w:spacing w:line="276" w:lineRule="auto"/>
        <w:ind w:left="17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845D2B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III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OPIS PRZEDMIOTU ZAMÓWIENIA 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613598" w:rsidRPr="00963237" w:rsidRDefault="00B37683" w:rsidP="00D461DF">
      <w:pPr>
        <w:pStyle w:val="Akapitzlist"/>
        <w:numPr>
          <w:ilvl w:val="0"/>
          <w:numId w:val="68"/>
        </w:numPr>
        <w:tabs>
          <w:tab w:val="left" w:pos="9638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DF35DB">
        <w:rPr>
          <w:rFonts w:ascii="Calibri" w:hAnsi="Calibri" w:cs="Calibri"/>
          <w:sz w:val="22"/>
          <w:szCs w:val="22"/>
          <w:lang w:eastAsia="pl-PL"/>
        </w:rPr>
        <w:t>Przedmiotem zamówienia jest</w:t>
      </w:r>
      <w:r w:rsidR="00D461DF">
        <w:rPr>
          <w:rFonts w:ascii="Calibri" w:hAnsi="Calibri" w:cs="Calibri"/>
          <w:b/>
          <w:sz w:val="22"/>
          <w:szCs w:val="22"/>
          <w:lang w:eastAsia="pl-PL"/>
        </w:rPr>
        <w:t xml:space="preserve"> </w:t>
      </w:r>
      <w:r w:rsidR="00DF35DB" w:rsidRPr="00D461DF">
        <w:rPr>
          <w:rFonts w:ascii="Calibri" w:hAnsi="Calibri" w:cs="Calibri"/>
          <w:sz w:val="22"/>
          <w:szCs w:val="22"/>
          <w:lang w:eastAsia="pl-PL"/>
        </w:rPr>
        <w:t>w</w:t>
      </w:r>
      <w:r w:rsidR="00DF35DB" w:rsidRPr="00D461DF">
        <w:rPr>
          <w:rFonts w:ascii="Calibri" w:hAnsi="Calibri" w:cs="Calibri"/>
          <w:bCs/>
          <w:sz w:val="22"/>
          <w:szCs w:val="22"/>
          <w:lang w:eastAsia="pl-PL"/>
        </w:rPr>
        <w:t>ykonanie, dostawa</w:t>
      </w:r>
      <w:r w:rsidR="00D461DF">
        <w:rPr>
          <w:rFonts w:ascii="Calibri" w:hAnsi="Calibri" w:cs="Calibri"/>
          <w:bCs/>
          <w:sz w:val="22"/>
          <w:szCs w:val="22"/>
          <w:lang w:eastAsia="pl-PL"/>
        </w:rPr>
        <w:t xml:space="preserve"> </w:t>
      </w:r>
      <w:r w:rsidR="00DF35DB" w:rsidRPr="00D461DF">
        <w:rPr>
          <w:rFonts w:ascii="Calibri" w:hAnsi="Calibri" w:cs="Calibri"/>
          <w:bCs/>
          <w:sz w:val="22"/>
          <w:szCs w:val="22"/>
          <w:lang w:eastAsia="pl-PL"/>
        </w:rPr>
        <w:t>i montaż</w:t>
      </w:r>
      <w:r w:rsidR="00B46BC0" w:rsidRPr="00D461DF">
        <w:rPr>
          <w:rFonts w:ascii="Calibri" w:hAnsi="Calibri" w:cs="Calibri"/>
          <w:bCs/>
          <w:sz w:val="22"/>
          <w:szCs w:val="22"/>
          <w:lang w:eastAsia="pl-PL"/>
        </w:rPr>
        <w:t xml:space="preserve"> </w:t>
      </w:r>
      <w:r w:rsidR="00DE7AC4" w:rsidRPr="00D461DF">
        <w:rPr>
          <w:rFonts w:ascii="Calibri" w:hAnsi="Calibri" w:cs="Calibri"/>
          <w:bCs/>
          <w:sz w:val="22"/>
          <w:szCs w:val="22"/>
          <w:lang w:eastAsia="pl-PL"/>
        </w:rPr>
        <w:t xml:space="preserve">elementów </w:t>
      </w:r>
      <w:r w:rsidR="00B46BC0" w:rsidRPr="00D461DF">
        <w:rPr>
          <w:rFonts w:ascii="Calibri" w:hAnsi="Calibri" w:cs="Calibri"/>
          <w:bCs/>
          <w:sz w:val="22"/>
          <w:szCs w:val="22"/>
          <w:lang w:eastAsia="pl-PL"/>
        </w:rPr>
        <w:t xml:space="preserve">składających się na </w:t>
      </w:r>
      <w:r w:rsidR="00AC180B" w:rsidRPr="00D461DF">
        <w:rPr>
          <w:rFonts w:ascii="Calibri" w:hAnsi="Calibri" w:cs="Calibri"/>
          <w:bCs/>
          <w:sz w:val="22"/>
          <w:szCs w:val="22"/>
          <w:lang w:eastAsia="pl-PL"/>
        </w:rPr>
        <w:t>mobilny system wystawienniczy do przestrzeni Galerii Rzeźby Polskiej</w:t>
      </w:r>
      <w:r w:rsidR="00DE7AC4" w:rsidRPr="00D461DF">
        <w:rPr>
          <w:rFonts w:ascii="Calibri" w:hAnsi="Calibri" w:cs="Calibri"/>
          <w:bCs/>
          <w:sz w:val="22"/>
          <w:szCs w:val="22"/>
          <w:lang w:eastAsia="pl-PL"/>
        </w:rPr>
        <w:t xml:space="preserve"> w obiekcie Stara Oranżeria, </w:t>
      </w:r>
      <w:r w:rsidR="00830D93" w:rsidRPr="00D461DF">
        <w:rPr>
          <w:rFonts w:ascii="Calibri" w:hAnsi="Calibri" w:cs="Calibri"/>
          <w:sz w:val="22"/>
          <w:szCs w:val="22"/>
        </w:rPr>
        <w:t>na terenie Muzeum Łazienki</w:t>
      </w:r>
      <w:r w:rsidR="00830D93" w:rsidRPr="00DF35DB">
        <w:rPr>
          <w:rFonts w:ascii="Calibri" w:hAnsi="Calibri" w:cs="Calibri"/>
          <w:sz w:val="22"/>
          <w:szCs w:val="22"/>
        </w:rPr>
        <w:t xml:space="preserve"> Królewsk</w:t>
      </w:r>
      <w:r w:rsidR="00D416B2" w:rsidRPr="00DF35DB">
        <w:rPr>
          <w:rFonts w:ascii="Calibri" w:hAnsi="Calibri" w:cs="Calibri"/>
          <w:sz w:val="22"/>
          <w:szCs w:val="22"/>
        </w:rPr>
        <w:t xml:space="preserve">ie w Warszawie, ul. Agrykoli 1, </w:t>
      </w:r>
      <w:r w:rsidR="00830D93" w:rsidRPr="00DF35DB">
        <w:rPr>
          <w:rFonts w:ascii="Calibri" w:hAnsi="Calibri" w:cs="Calibri"/>
          <w:sz w:val="22"/>
          <w:szCs w:val="22"/>
        </w:rPr>
        <w:t>zgodnie z załączonym Opisem Przedmiotu Zamówienia</w:t>
      </w:r>
      <w:r w:rsidR="00D76A6D">
        <w:rPr>
          <w:rFonts w:ascii="Calibri" w:hAnsi="Calibri" w:cs="Calibri"/>
          <w:sz w:val="22"/>
          <w:szCs w:val="22"/>
        </w:rPr>
        <w:t xml:space="preserve"> </w:t>
      </w:r>
      <w:r w:rsidR="00613598" w:rsidRPr="00963237">
        <w:rPr>
          <w:rFonts w:ascii="Calibri" w:hAnsi="Calibri" w:cs="Calibri"/>
          <w:sz w:val="22"/>
          <w:szCs w:val="22"/>
        </w:rPr>
        <w:t>oraz dokumentacją rysunkową</w:t>
      </w:r>
      <w:r w:rsidR="0058594C" w:rsidRPr="00963237">
        <w:rPr>
          <w:rFonts w:ascii="Calibri" w:hAnsi="Calibri" w:cs="Calibri"/>
          <w:sz w:val="22"/>
          <w:szCs w:val="22"/>
        </w:rPr>
        <w:t>,</w:t>
      </w:r>
      <w:r w:rsidR="00613598" w:rsidRPr="00963237">
        <w:rPr>
          <w:rFonts w:ascii="Calibri" w:hAnsi="Calibri" w:cs="Calibri"/>
          <w:sz w:val="22"/>
          <w:szCs w:val="22"/>
        </w:rPr>
        <w:t xml:space="preserve"> stanowiących odpowiednio </w:t>
      </w:r>
      <w:r w:rsidR="0058594C" w:rsidRPr="00963237">
        <w:rPr>
          <w:rFonts w:ascii="Calibri" w:hAnsi="Calibri" w:cs="Calibri"/>
          <w:sz w:val="22"/>
          <w:szCs w:val="22"/>
        </w:rPr>
        <w:t>Z</w:t>
      </w:r>
      <w:r w:rsidR="00DF35DB" w:rsidRPr="00963237">
        <w:rPr>
          <w:rFonts w:ascii="Calibri" w:hAnsi="Calibri" w:cs="Calibri"/>
          <w:sz w:val="22"/>
          <w:szCs w:val="22"/>
        </w:rPr>
        <w:t xml:space="preserve">ałącznik nr </w:t>
      </w:r>
      <w:r w:rsidR="00D76A6D">
        <w:rPr>
          <w:rFonts w:asciiTheme="minorHAnsi" w:hAnsiTheme="minorHAnsi" w:cs="Calibri"/>
          <w:sz w:val="22"/>
          <w:szCs w:val="22"/>
        </w:rPr>
        <w:t>1 i 9</w:t>
      </w:r>
      <w:r w:rsidR="00350B36" w:rsidRPr="00963237">
        <w:rPr>
          <w:rFonts w:asciiTheme="minorHAnsi" w:hAnsiTheme="minorHAnsi" w:cs="Calibri"/>
          <w:sz w:val="22"/>
          <w:szCs w:val="22"/>
        </w:rPr>
        <w:t xml:space="preserve"> </w:t>
      </w:r>
      <w:r w:rsidR="00DF35DB" w:rsidRPr="00963237">
        <w:rPr>
          <w:rFonts w:asciiTheme="minorHAnsi" w:hAnsiTheme="minorHAnsi" w:cs="Calibri"/>
          <w:sz w:val="22"/>
          <w:szCs w:val="22"/>
        </w:rPr>
        <w:t>do SIWZ</w:t>
      </w:r>
      <w:r w:rsidR="008D6723" w:rsidRPr="00963237">
        <w:rPr>
          <w:rFonts w:asciiTheme="minorHAnsi" w:hAnsiTheme="minorHAnsi" w:cs="Calibri"/>
          <w:sz w:val="22"/>
          <w:szCs w:val="22"/>
        </w:rPr>
        <w:t>.</w:t>
      </w:r>
    </w:p>
    <w:p w:rsidR="0058594C" w:rsidRPr="00963237" w:rsidRDefault="00D416B2" w:rsidP="00B77540">
      <w:pPr>
        <w:pStyle w:val="Akapitzlist"/>
        <w:numPr>
          <w:ilvl w:val="0"/>
          <w:numId w:val="68"/>
        </w:numPr>
        <w:tabs>
          <w:tab w:val="left" w:pos="9638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963237">
        <w:rPr>
          <w:rFonts w:ascii="Calibri" w:hAnsi="Calibri" w:cs="Calibri"/>
          <w:sz w:val="22"/>
          <w:szCs w:val="22"/>
        </w:rPr>
        <w:t>Prz</w:t>
      </w:r>
      <w:r w:rsidR="00E63EB0" w:rsidRPr="00963237">
        <w:rPr>
          <w:rFonts w:ascii="Calibri" w:hAnsi="Calibri" w:cs="Calibri"/>
          <w:sz w:val="22"/>
          <w:szCs w:val="22"/>
        </w:rPr>
        <w:t xml:space="preserve">ed </w:t>
      </w:r>
      <w:r w:rsidR="001E23A9" w:rsidRPr="00963237">
        <w:rPr>
          <w:rFonts w:ascii="Calibri" w:hAnsi="Calibri" w:cs="Calibri"/>
          <w:sz w:val="22"/>
          <w:szCs w:val="22"/>
        </w:rPr>
        <w:t>wykonaniem zamówienia</w:t>
      </w:r>
      <w:r w:rsidRPr="00963237">
        <w:rPr>
          <w:rFonts w:ascii="Calibri" w:hAnsi="Calibri" w:cs="Calibri"/>
          <w:sz w:val="22"/>
          <w:szCs w:val="22"/>
        </w:rPr>
        <w:t xml:space="preserve"> </w:t>
      </w:r>
      <w:r w:rsidR="00E63EB0" w:rsidRPr="00963237">
        <w:rPr>
          <w:rFonts w:ascii="Calibri" w:hAnsi="Calibri" w:cs="Calibri"/>
          <w:sz w:val="22"/>
          <w:szCs w:val="22"/>
        </w:rPr>
        <w:t>Wykonawca zobowiązany jest poczynić</w:t>
      </w:r>
      <w:r w:rsidR="0058594C" w:rsidRPr="00963237">
        <w:rPr>
          <w:rFonts w:ascii="Calibri" w:hAnsi="Calibri" w:cs="Calibri"/>
          <w:sz w:val="22"/>
          <w:szCs w:val="22"/>
        </w:rPr>
        <w:t xml:space="preserve"> </w:t>
      </w:r>
      <w:r w:rsidR="008D6723" w:rsidRPr="00963237">
        <w:rPr>
          <w:rFonts w:ascii="Calibri" w:hAnsi="Calibri" w:cs="Calibri"/>
          <w:sz w:val="22"/>
          <w:szCs w:val="22"/>
        </w:rPr>
        <w:t>z Zamawiającym niezbędne ustalenia</w:t>
      </w:r>
      <w:r w:rsidR="00D76A6D">
        <w:rPr>
          <w:rFonts w:ascii="Calibri" w:hAnsi="Calibri" w:cs="Calibri"/>
          <w:sz w:val="22"/>
          <w:szCs w:val="22"/>
        </w:rPr>
        <w:t xml:space="preserve"> </w:t>
      </w:r>
      <w:r w:rsidR="002E04CD" w:rsidRPr="00963237">
        <w:rPr>
          <w:rFonts w:ascii="Calibri" w:hAnsi="Calibri" w:cs="Calibri"/>
          <w:sz w:val="22"/>
          <w:szCs w:val="22"/>
        </w:rPr>
        <w:t xml:space="preserve">i uzyskać akceptację co do wybranych rozwiązań i materiałów </w:t>
      </w:r>
      <w:r w:rsidR="001E23A9" w:rsidRPr="00963237">
        <w:rPr>
          <w:rFonts w:ascii="Calibri" w:hAnsi="Calibri" w:cs="Calibri"/>
          <w:sz w:val="22"/>
          <w:szCs w:val="22"/>
        </w:rPr>
        <w:t>oraz przedstawić prototyp</w:t>
      </w:r>
      <w:r w:rsidR="00D76A6D">
        <w:rPr>
          <w:rFonts w:ascii="Calibri" w:hAnsi="Calibri" w:cs="Calibri"/>
          <w:sz w:val="22"/>
          <w:szCs w:val="22"/>
        </w:rPr>
        <w:t>y</w:t>
      </w:r>
      <w:r w:rsidR="001E23A9" w:rsidRPr="00963237">
        <w:rPr>
          <w:rFonts w:ascii="Calibri" w:hAnsi="Calibri" w:cs="Calibri"/>
          <w:sz w:val="22"/>
          <w:szCs w:val="22"/>
        </w:rPr>
        <w:t xml:space="preserve"> </w:t>
      </w:r>
      <w:r w:rsidR="002E349D" w:rsidRPr="00963237">
        <w:rPr>
          <w:rFonts w:ascii="Calibri" w:hAnsi="Calibri" w:cs="Calibri"/>
          <w:sz w:val="22"/>
          <w:szCs w:val="22"/>
        </w:rPr>
        <w:t>3 z 6 modułów</w:t>
      </w:r>
      <w:r w:rsidR="008D6723" w:rsidRPr="00963237">
        <w:rPr>
          <w:rFonts w:ascii="Calibri" w:hAnsi="Calibri" w:cs="Calibri"/>
          <w:sz w:val="22"/>
          <w:szCs w:val="22"/>
        </w:rPr>
        <w:t xml:space="preserve">. </w:t>
      </w:r>
    </w:p>
    <w:p w:rsidR="00E63EB0" w:rsidRDefault="00F55A9D" w:rsidP="00B77540">
      <w:pPr>
        <w:pStyle w:val="Akapitzlist"/>
        <w:numPr>
          <w:ilvl w:val="0"/>
          <w:numId w:val="68"/>
        </w:numPr>
        <w:tabs>
          <w:tab w:val="left" w:pos="9638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963237">
        <w:rPr>
          <w:rFonts w:ascii="Calibri" w:hAnsi="Calibri" w:cs="Calibri"/>
          <w:sz w:val="22"/>
          <w:szCs w:val="22"/>
        </w:rPr>
        <w:t>Wszelkie p</w:t>
      </w:r>
      <w:r w:rsidR="00E63EB0" w:rsidRPr="00963237">
        <w:rPr>
          <w:rFonts w:ascii="Calibri" w:hAnsi="Calibri" w:cs="Calibri"/>
          <w:sz w:val="22"/>
          <w:szCs w:val="22"/>
        </w:rPr>
        <w:t xml:space="preserve">race </w:t>
      </w:r>
      <w:r w:rsidR="008D6723" w:rsidRPr="00963237">
        <w:rPr>
          <w:rFonts w:ascii="Calibri" w:hAnsi="Calibri" w:cs="Calibri"/>
          <w:sz w:val="22"/>
          <w:szCs w:val="22"/>
        </w:rPr>
        <w:t xml:space="preserve">realizowane w ramach zamówienia </w:t>
      </w:r>
      <w:r w:rsidR="00E63EB0" w:rsidRPr="00963237">
        <w:rPr>
          <w:rFonts w:ascii="Calibri" w:hAnsi="Calibri" w:cs="Calibri"/>
          <w:sz w:val="22"/>
          <w:szCs w:val="22"/>
        </w:rPr>
        <w:t>powinny być na bieżąco konsultowane</w:t>
      </w:r>
      <w:r w:rsidR="0058594C" w:rsidRPr="00963237">
        <w:rPr>
          <w:rFonts w:ascii="Calibri" w:hAnsi="Calibri" w:cs="Calibri"/>
          <w:sz w:val="22"/>
          <w:szCs w:val="22"/>
        </w:rPr>
        <w:br/>
      </w:r>
      <w:r w:rsidR="00E63EB0" w:rsidRPr="00963237">
        <w:rPr>
          <w:rFonts w:ascii="Calibri" w:hAnsi="Calibri" w:cs="Calibri"/>
          <w:sz w:val="22"/>
          <w:szCs w:val="22"/>
        </w:rPr>
        <w:t>i uzgadniane z Głównym Konserwatorem</w:t>
      </w:r>
      <w:r w:rsidR="00E63EB0" w:rsidRPr="00DF35DB">
        <w:rPr>
          <w:rFonts w:ascii="Calibri" w:hAnsi="Calibri" w:cs="Calibri"/>
          <w:sz w:val="22"/>
          <w:szCs w:val="22"/>
        </w:rPr>
        <w:t xml:space="preserve"> Zabytków Muzeum</w:t>
      </w:r>
      <w:r w:rsidR="00B46BC0" w:rsidRPr="00DF35DB">
        <w:rPr>
          <w:rFonts w:ascii="Calibri" w:hAnsi="Calibri" w:cs="Calibri"/>
          <w:sz w:val="22"/>
          <w:szCs w:val="22"/>
        </w:rPr>
        <w:t xml:space="preserve">, </w:t>
      </w:r>
      <w:r w:rsidR="00D416B2" w:rsidRPr="00DF35DB">
        <w:rPr>
          <w:rFonts w:ascii="Calibri" w:hAnsi="Calibri" w:cs="Calibri"/>
          <w:sz w:val="22"/>
          <w:szCs w:val="22"/>
        </w:rPr>
        <w:t xml:space="preserve">Kierownikiem </w:t>
      </w:r>
      <w:r w:rsidR="0058594C">
        <w:rPr>
          <w:rFonts w:ascii="Calibri" w:hAnsi="Calibri" w:cs="Calibri"/>
          <w:sz w:val="22"/>
          <w:szCs w:val="22"/>
        </w:rPr>
        <w:t>Ośrodka Edukacji</w:t>
      </w:r>
      <w:r w:rsidR="00E63EB0" w:rsidRPr="00DF35DB">
        <w:rPr>
          <w:rFonts w:ascii="Calibri" w:hAnsi="Calibri" w:cs="Calibri"/>
          <w:sz w:val="22"/>
          <w:szCs w:val="22"/>
        </w:rPr>
        <w:t>.</w:t>
      </w:r>
      <w:r w:rsidR="001C4657" w:rsidRPr="00DF35DB">
        <w:rPr>
          <w:rFonts w:ascii="Calibri" w:hAnsi="Calibri" w:cs="Calibri"/>
          <w:sz w:val="22"/>
          <w:szCs w:val="22"/>
        </w:rPr>
        <w:t xml:space="preserve"> </w:t>
      </w:r>
      <w:r w:rsidR="00E63EB0" w:rsidRPr="00DF35DB">
        <w:rPr>
          <w:rFonts w:ascii="Calibri" w:hAnsi="Calibri" w:cs="Calibri"/>
          <w:sz w:val="22"/>
          <w:szCs w:val="22"/>
        </w:rPr>
        <w:t>Muzeum Łazienki Królewskie w Warszawie wpisane jest do rejestru zabytków Miasta Stołecznego Warszawy pod nr rejestru 2/1</w:t>
      </w:r>
      <w:r w:rsidR="00830D93" w:rsidRPr="00DF35DB">
        <w:rPr>
          <w:rFonts w:ascii="Calibri" w:hAnsi="Calibri" w:cs="Calibri"/>
          <w:sz w:val="22"/>
          <w:szCs w:val="22"/>
        </w:rPr>
        <w:t xml:space="preserve"> (2/4)</w:t>
      </w:r>
      <w:r w:rsidR="00E63EB0" w:rsidRPr="00DF35DB">
        <w:rPr>
          <w:rFonts w:ascii="Calibri" w:hAnsi="Calibri" w:cs="Calibri"/>
          <w:sz w:val="22"/>
          <w:szCs w:val="22"/>
        </w:rPr>
        <w:t xml:space="preserve"> w dniu 1 lipca 1965 r. Wykonawca zobowiązany jest uwzględnić te</w:t>
      </w:r>
      <w:r w:rsidR="0058594C">
        <w:rPr>
          <w:rFonts w:ascii="Calibri" w:hAnsi="Calibri" w:cs="Calibri"/>
          <w:sz w:val="22"/>
          <w:szCs w:val="22"/>
        </w:rPr>
        <w:t>n fakt  podczas prowadzenia realizacji zamówienia</w:t>
      </w:r>
      <w:r w:rsidR="00E63EB0" w:rsidRPr="00DF35DB">
        <w:rPr>
          <w:rFonts w:ascii="Calibri" w:hAnsi="Calibri" w:cs="Calibri"/>
          <w:sz w:val="22"/>
          <w:szCs w:val="22"/>
        </w:rPr>
        <w:t>.</w:t>
      </w:r>
    </w:p>
    <w:p w:rsidR="00830D93" w:rsidRPr="00863756" w:rsidRDefault="00F466BE" w:rsidP="00B77540">
      <w:pPr>
        <w:pStyle w:val="Akapitzlist"/>
        <w:numPr>
          <w:ilvl w:val="0"/>
          <w:numId w:val="68"/>
        </w:numPr>
        <w:tabs>
          <w:tab w:val="left" w:pos="9638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863756">
        <w:rPr>
          <w:rFonts w:ascii="Calibri" w:hAnsi="Calibri" w:cs="Calibri"/>
          <w:bCs/>
          <w:sz w:val="22"/>
          <w:szCs w:val="22"/>
          <w:lang w:eastAsia="pl-PL"/>
        </w:rPr>
        <w:t>Opis Przedmiotu Z</w:t>
      </w:r>
      <w:r w:rsidR="00B37683" w:rsidRPr="00863756">
        <w:rPr>
          <w:rFonts w:ascii="Calibri" w:hAnsi="Calibri" w:cs="Calibri"/>
          <w:bCs/>
          <w:sz w:val="22"/>
          <w:szCs w:val="22"/>
          <w:lang w:eastAsia="pl-PL"/>
        </w:rPr>
        <w:t xml:space="preserve">amówienia stanowi integralną część SIWZ. </w:t>
      </w:r>
      <w:r w:rsidR="00E63EB0" w:rsidRPr="00863756">
        <w:rPr>
          <w:rFonts w:ascii="Calibri" w:hAnsi="Calibri" w:cs="Calibri"/>
          <w:sz w:val="22"/>
          <w:szCs w:val="22"/>
        </w:rPr>
        <w:t xml:space="preserve">Przewiduje się współfinansowanie zamówienia ze środków </w:t>
      </w:r>
      <w:r w:rsidR="00184121" w:rsidRPr="00863756">
        <w:rPr>
          <w:rFonts w:ascii="Calibri" w:hAnsi="Calibri" w:cs="Calibri"/>
          <w:sz w:val="22"/>
          <w:szCs w:val="22"/>
        </w:rPr>
        <w:t>Norweskiego Mechaniz</w:t>
      </w:r>
      <w:r w:rsidR="008D6723" w:rsidRPr="00863756">
        <w:rPr>
          <w:rFonts w:ascii="Calibri" w:hAnsi="Calibri" w:cs="Calibri"/>
          <w:sz w:val="22"/>
          <w:szCs w:val="22"/>
        </w:rPr>
        <w:t>mu Finansowego, Mechanizmu Finansowego Europejskiego Obszaru Gospodarczego.</w:t>
      </w:r>
    </w:p>
    <w:p w:rsidR="00830D93" w:rsidRPr="00BD3103" w:rsidRDefault="00830D93" w:rsidP="00E87848">
      <w:pPr>
        <w:pStyle w:val="Tekstpodstawowy21"/>
        <w:tabs>
          <w:tab w:val="num" w:pos="567"/>
        </w:tabs>
        <w:spacing w:line="276" w:lineRule="auto"/>
        <w:rPr>
          <w:rFonts w:ascii="Calibri" w:hAnsi="Calibri" w:cs="Calibri"/>
          <w:b w:val="0"/>
          <w:sz w:val="22"/>
          <w:szCs w:val="22"/>
        </w:rPr>
      </w:pPr>
    </w:p>
    <w:p w:rsidR="00936A48" w:rsidRPr="00936A48" w:rsidRDefault="00B37683" w:rsidP="00B77540">
      <w:pPr>
        <w:pStyle w:val="Akapitzlist"/>
        <w:numPr>
          <w:ilvl w:val="0"/>
          <w:numId w:val="68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863756">
        <w:rPr>
          <w:rFonts w:ascii="Calibri" w:hAnsi="Calibri" w:cs="Calibri"/>
          <w:b/>
          <w:sz w:val="22"/>
          <w:szCs w:val="22"/>
          <w:lang w:eastAsia="pl-PL"/>
        </w:rPr>
        <w:t>KODY CPV:</w:t>
      </w:r>
    </w:p>
    <w:p w:rsidR="00B37683" w:rsidRPr="00936A48" w:rsidRDefault="00B37683" w:rsidP="00936A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936A48">
        <w:rPr>
          <w:rFonts w:ascii="Calibri" w:hAnsi="Calibri" w:cs="Calibri"/>
          <w:b/>
          <w:sz w:val="22"/>
          <w:szCs w:val="22"/>
          <w:lang w:eastAsia="pl-PL"/>
        </w:rPr>
        <w:t xml:space="preserve">  </w:t>
      </w:r>
    </w:p>
    <w:p w:rsidR="00B37683" w:rsidRPr="00B87FAC" w:rsidRDefault="00184121" w:rsidP="00AE486C">
      <w:pPr>
        <w:suppressAutoHyphens w:val="0"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  <w:lang w:eastAsia="pl-PL"/>
        </w:rPr>
      </w:pPr>
      <w:r w:rsidRPr="00B87FAC">
        <w:rPr>
          <w:rFonts w:asciiTheme="minorHAnsi" w:hAnsiTheme="minorHAnsi" w:cs="Calibri"/>
          <w:sz w:val="22"/>
          <w:szCs w:val="22"/>
          <w:lang w:eastAsia="pl-PL"/>
        </w:rPr>
        <w:t xml:space="preserve">79 94 00 00 – 0 </w:t>
      </w:r>
      <w:r w:rsidR="00B37683" w:rsidRPr="00B87FAC">
        <w:rPr>
          <w:rFonts w:asciiTheme="minorHAnsi" w:hAnsiTheme="minorHAnsi" w:cs="Calibri"/>
          <w:sz w:val="22"/>
          <w:szCs w:val="22"/>
          <w:lang w:eastAsia="pl-PL"/>
        </w:rPr>
        <w:t xml:space="preserve"> – </w:t>
      </w:r>
      <w:r w:rsidRPr="00B87FAC">
        <w:rPr>
          <w:rFonts w:asciiTheme="minorHAnsi" w:hAnsiTheme="minorHAnsi" w:cs="Calibri"/>
          <w:sz w:val="22"/>
          <w:szCs w:val="22"/>
          <w:lang w:eastAsia="pl-PL"/>
        </w:rPr>
        <w:t>Usługi projektowania mebli</w:t>
      </w:r>
    </w:p>
    <w:p w:rsidR="00B87FAC" w:rsidRPr="00B87FAC" w:rsidRDefault="00B87FAC" w:rsidP="00B87FAC">
      <w:pPr>
        <w:suppressAutoHyphens w:val="0"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  <w:lang w:eastAsia="pl-PL"/>
        </w:rPr>
      </w:pPr>
      <w:r w:rsidRPr="00B87FAC">
        <w:rPr>
          <w:rFonts w:asciiTheme="minorHAnsi" w:hAnsiTheme="minorHAnsi" w:cs="Calibri"/>
          <w:sz w:val="22"/>
          <w:szCs w:val="22"/>
          <w:lang w:eastAsia="pl-PL"/>
        </w:rPr>
        <w:t>71 32 10 00 – 7 – Usługi inżynieryjne w zakresie projektowania</w:t>
      </w:r>
    </w:p>
    <w:p w:rsidR="00B87FAC" w:rsidRPr="00B87FAC" w:rsidRDefault="00B87FAC" w:rsidP="00B87FAC">
      <w:pPr>
        <w:suppressAutoHyphens w:val="0"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  <w:lang w:eastAsia="pl-PL"/>
        </w:rPr>
      </w:pPr>
      <w:r w:rsidRPr="00B87FAC">
        <w:rPr>
          <w:rFonts w:asciiTheme="minorHAnsi" w:hAnsiTheme="minorHAnsi" w:cs="Calibri"/>
          <w:sz w:val="22"/>
          <w:szCs w:val="22"/>
          <w:lang w:eastAsia="pl-PL"/>
        </w:rPr>
        <w:lastRenderedPageBreak/>
        <w:t>79 42 12 00 – 3 – Usługi projektowe inne niż w zakresie robót budowlanych</w:t>
      </w:r>
    </w:p>
    <w:p w:rsidR="00B87FAC" w:rsidRPr="00B87FAC" w:rsidRDefault="00B87FAC" w:rsidP="00B87FAC">
      <w:pPr>
        <w:suppressAutoHyphens w:val="0"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  <w:lang w:eastAsia="pl-PL"/>
        </w:rPr>
      </w:pPr>
      <w:r w:rsidRPr="00B87FAC">
        <w:rPr>
          <w:rFonts w:asciiTheme="minorHAnsi" w:hAnsiTheme="minorHAnsi" w:cs="Calibri"/>
          <w:sz w:val="22"/>
          <w:szCs w:val="22"/>
          <w:lang w:eastAsia="pl-PL"/>
        </w:rPr>
        <w:t>79 93 00 00 – 6 – Usługi projektowe wnętrz</w:t>
      </w:r>
    </w:p>
    <w:p w:rsidR="00B87FAC" w:rsidRPr="00B87FAC" w:rsidRDefault="00B87FAC" w:rsidP="00B87FAC">
      <w:pPr>
        <w:suppressAutoHyphens w:val="0"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  <w:lang w:eastAsia="pl-PL"/>
        </w:rPr>
      </w:pPr>
      <w:r w:rsidRPr="00B87FAC">
        <w:rPr>
          <w:rFonts w:asciiTheme="minorHAnsi" w:hAnsiTheme="minorHAnsi" w:cs="Calibri"/>
          <w:sz w:val="22"/>
          <w:szCs w:val="22"/>
          <w:lang w:eastAsia="pl-PL"/>
        </w:rPr>
        <w:t>79 93 00 00 – 2 – Specjalne Usługi Projektowe</w:t>
      </w:r>
    </w:p>
    <w:p w:rsidR="00B3768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C703B8" w:rsidRPr="00BD3103" w:rsidRDefault="00C703B8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B37683" w:rsidRPr="00612FAB" w:rsidRDefault="00B37683" w:rsidP="00381FA0">
      <w:pPr>
        <w:pStyle w:val="Akapitzlist"/>
        <w:numPr>
          <w:ilvl w:val="0"/>
          <w:numId w:val="68"/>
        </w:numPr>
        <w:tabs>
          <w:tab w:val="right" w:leader="underscore" w:pos="9252"/>
        </w:tabs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W przypadku, gdy w </w:t>
      </w:r>
      <w:r w:rsidR="00830F0C" w:rsidRPr="00381FA0">
        <w:rPr>
          <w:rFonts w:ascii="Calibri" w:eastAsia="Calibri" w:hAnsi="Calibri" w:cs="Calibri"/>
          <w:bCs/>
          <w:kern w:val="2"/>
          <w:sz w:val="22"/>
          <w:szCs w:val="22"/>
        </w:rPr>
        <w:t>O</w:t>
      </w:r>
      <w:r w:rsidR="00D0381A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pisie przedmiotu zamówienia </w:t>
      </w:r>
      <w:r w:rsidRPr="00381FA0">
        <w:rPr>
          <w:rFonts w:ascii="Calibri" w:eastAsia="Calibri" w:hAnsi="Calibri" w:cs="Calibri"/>
          <w:bCs/>
          <w:kern w:val="2"/>
          <w:sz w:val="22"/>
          <w:szCs w:val="22"/>
        </w:rPr>
        <w:t>pojawią się wskazania znaków towarowych, patentów lub pochodzenia, należy rozumieć, zgodnie z przepisem art. 29 ust. 3 ustawy, że jest to uzasadnione specyfiką przedmiotu zamówienia</w:t>
      </w:r>
      <w:r w:rsidR="00830F0C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 i Zamawiający nie może opisać P</w:t>
      </w:r>
      <w:r w:rsidRPr="00381FA0">
        <w:rPr>
          <w:rFonts w:ascii="Calibri" w:eastAsia="Calibri" w:hAnsi="Calibri" w:cs="Calibri"/>
          <w:bCs/>
          <w:kern w:val="2"/>
          <w:sz w:val="22"/>
          <w:szCs w:val="22"/>
        </w:rPr>
        <w:t>rzedmiotu zamówienia za pomocą dostatecznie dokładnych określeń, a określenia te należy traktować jako przykładowe pod względem parametrów technicznych i funkcjonalnych. W takich okolicznościach Zamawiający dopuszcza możliwość składania w ofercie rozwiązań równoważnych, wskazując, iż minimalne wymagania, jakim mają odpowia</w:t>
      </w:r>
      <w:r w:rsidR="008D6723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dać rozwiązania równoważne to </w:t>
      </w:r>
      <w:r w:rsidRPr="00381FA0">
        <w:rPr>
          <w:rFonts w:ascii="Calibri" w:eastAsia="Calibri" w:hAnsi="Calibri" w:cs="Calibri"/>
          <w:bCs/>
          <w:kern w:val="2"/>
          <w:sz w:val="22"/>
          <w:szCs w:val="22"/>
        </w:rPr>
        <w:t>wymagania nie g</w:t>
      </w:r>
      <w:r w:rsidR="00D0381A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orsze od parametrów wskazanych </w:t>
      </w:r>
      <w:r w:rsidRPr="00381FA0">
        <w:rPr>
          <w:rFonts w:ascii="Calibri" w:eastAsia="Calibri" w:hAnsi="Calibri" w:cs="Calibri"/>
          <w:bCs/>
          <w:kern w:val="2"/>
          <w:sz w:val="22"/>
          <w:szCs w:val="22"/>
        </w:rPr>
        <w:t>w dokumentacji.</w:t>
      </w:r>
      <w:r w:rsidR="002426FE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 Wszelkie materiały konserwatorskie, budowlane </w:t>
      </w:r>
      <w:r w:rsidR="008D6723" w:rsidRPr="00381FA0">
        <w:rPr>
          <w:rFonts w:ascii="Calibri" w:eastAsia="Calibri" w:hAnsi="Calibri" w:cs="Calibri"/>
          <w:bCs/>
          <w:kern w:val="2"/>
          <w:sz w:val="22"/>
          <w:szCs w:val="22"/>
        </w:rPr>
        <w:br/>
      </w:r>
      <w:r w:rsidR="002426FE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i wykończeniowe podlegają akceptacji </w:t>
      </w:r>
      <w:r w:rsidR="00381FA0" w:rsidRPr="00381FA0">
        <w:rPr>
          <w:rFonts w:ascii="Calibri" w:eastAsia="Calibri" w:hAnsi="Calibri" w:cs="Calibri"/>
          <w:bCs/>
          <w:kern w:val="2"/>
          <w:sz w:val="22"/>
          <w:szCs w:val="22"/>
        </w:rPr>
        <w:t xml:space="preserve">Zamawiającego. </w:t>
      </w:r>
    </w:p>
    <w:p w:rsidR="00612FAB" w:rsidRPr="00381FA0" w:rsidRDefault="00612FAB" w:rsidP="00612FAB">
      <w:pPr>
        <w:pStyle w:val="Akapitzlist"/>
        <w:tabs>
          <w:tab w:val="right" w:leader="underscore" w:pos="9252"/>
        </w:tabs>
        <w:suppressAutoHyphens w:val="0"/>
        <w:spacing w:line="276" w:lineRule="auto"/>
        <w:ind w:left="379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845D2B" w:rsidP="00E87848">
      <w:pPr>
        <w:pBdr>
          <w:top w:val="single" w:sz="4" w:space="0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IV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TERMIN REALIZACJI ZAMÓWIENIA</w:t>
      </w:r>
    </w:p>
    <w:p w:rsidR="00B37683" w:rsidRPr="00BD3103" w:rsidRDefault="00B37683" w:rsidP="00E87848">
      <w:pPr>
        <w:tabs>
          <w:tab w:val="left" w:pos="709"/>
          <w:tab w:val="left" w:pos="5670"/>
          <w:tab w:val="left" w:pos="6663"/>
          <w:tab w:val="left" w:pos="7088"/>
        </w:tabs>
        <w:spacing w:line="276" w:lineRule="auto"/>
        <w:jc w:val="both"/>
        <w:rPr>
          <w:rFonts w:ascii="Calibri" w:hAnsi="Calibri" w:cs="Calibri"/>
          <w:b/>
          <w:bCs/>
          <w:smallCaps/>
          <w:sz w:val="22"/>
          <w:szCs w:val="22"/>
        </w:rPr>
      </w:pPr>
    </w:p>
    <w:p w:rsidR="00B37683" w:rsidRPr="00BD3103" w:rsidRDefault="00B37683" w:rsidP="00E87848">
      <w:pPr>
        <w:tabs>
          <w:tab w:val="left" w:pos="709"/>
          <w:tab w:val="left" w:pos="5670"/>
          <w:tab w:val="left" w:pos="6663"/>
          <w:tab w:val="left" w:pos="7088"/>
        </w:tabs>
        <w:spacing w:line="276" w:lineRule="auto"/>
        <w:jc w:val="both"/>
        <w:rPr>
          <w:rFonts w:ascii="Calibri" w:hAnsi="Calibri" w:cs="Calibri"/>
          <w:b/>
          <w:bCs/>
          <w:smallCaps/>
          <w:sz w:val="22"/>
          <w:szCs w:val="22"/>
        </w:rPr>
      </w:pPr>
      <w:r w:rsidRPr="00BD3103">
        <w:rPr>
          <w:rFonts w:ascii="Calibri" w:hAnsi="Calibri" w:cs="Calibri"/>
          <w:b/>
          <w:bCs/>
          <w:smallCaps/>
          <w:sz w:val="22"/>
          <w:szCs w:val="22"/>
        </w:rPr>
        <w:t>Termi</w:t>
      </w:r>
      <w:r w:rsidR="008D6723"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n rozpoczęcia prac:  </w:t>
      </w:r>
      <w:r w:rsidR="00D0381A"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1 </w:t>
      </w:r>
      <w:r w:rsidR="008D6723"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 dzień</w:t>
      </w:r>
      <w:r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 od dnia zawarcia umowy</w:t>
      </w:r>
    </w:p>
    <w:p w:rsidR="00B37683" w:rsidRPr="00BD3103" w:rsidRDefault="00B37683" w:rsidP="00E87848">
      <w:pPr>
        <w:tabs>
          <w:tab w:val="left" w:pos="709"/>
          <w:tab w:val="left" w:pos="5670"/>
          <w:tab w:val="left" w:pos="6663"/>
          <w:tab w:val="left" w:pos="7088"/>
        </w:tabs>
        <w:spacing w:line="276" w:lineRule="auto"/>
        <w:jc w:val="both"/>
        <w:rPr>
          <w:rFonts w:ascii="Calibri" w:hAnsi="Calibri" w:cs="Calibri"/>
          <w:b/>
          <w:bCs/>
          <w:smallCaps/>
          <w:sz w:val="22"/>
          <w:szCs w:val="22"/>
        </w:rPr>
      </w:pPr>
      <w:r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Termin realizacji zamówienia: </w:t>
      </w:r>
      <w:r w:rsidR="00E5295E"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najpóźniej </w:t>
      </w:r>
      <w:r w:rsidRPr="00BD3103">
        <w:rPr>
          <w:rFonts w:ascii="Calibri" w:hAnsi="Calibri" w:cs="Calibri"/>
          <w:b/>
          <w:bCs/>
          <w:smallCaps/>
          <w:sz w:val="22"/>
          <w:szCs w:val="22"/>
        </w:rPr>
        <w:t xml:space="preserve">do </w:t>
      </w:r>
      <w:r w:rsidRPr="00D10EC2">
        <w:rPr>
          <w:rFonts w:ascii="Calibri" w:hAnsi="Calibri" w:cs="Calibri"/>
          <w:b/>
          <w:bCs/>
          <w:smallCaps/>
          <w:sz w:val="22"/>
          <w:szCs w:val="22"/>
        </w:rPr>
        <w:t xml:space="preserve">dnia </w:t>
      </w:r>
      <w:r w:rsidR="00B95E76" w:rsidRPr="00095F37">
        <w:rPr>
          <w:rFonts w:ascii="Calibri" w:hAnsi="Calibri" w:cs="Calibri"/>
          <w:b/>
          <w:bCs/>
          <w:smallCaps/>
          <w:sz w:val="22"/>
          <w:szCs w:val="22"/>
        </w:rPr>
        <w:t>31</w:t>
      </w:r>
      <w:r w:rsidR="00583536" w:rsidRPr="00095F37">
        <w:rPr>
          <w:rFonts w:ascii="Calibri" w:hAnsi="Calibri" w:cs="Calibri"/>
          <w:b/>
          <w:bCs/>
          <w:smallCaps/>
          <w:sz w:val="22"/>
          <w:szCs w:val="22"/>
        </w:rPr>
        <w:t xml:space="preserve"> marca </w:t>
      </w:r>
      <w:r w:rsidR="0020608E" w:rsidRPr="00095F37">
        <w:rPr>
          <w:rFonts w:ascii="Calibri" w:hAnsi="Calibri" w:cs="Calibri"/>
          <w:b/>
          <w:bCs/>
          <w:smallCaps/>
          <w:sz w:val="22"/>
          <w:szCs w:val="22"/>
        </w:rPr>
        <w:t xml:space="preserve">2016 </w:t>
      </w:r>
      <w:r w:rsidRPr="00095F37">
        <w:rPr>
          <w:rFonts w:ascii="Calibri" w:hAnsi="Calibri" w:cs="Calibri"/>
          <w:b/>
          <w:bCs/>
          <w:smallCaps/>
          <w:sz w:val="22"/>
          <w:szCs w:val="22"/>
        </w:rPr>
        <w:t>r.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845D2B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0C0C0"/>
        <w:suppressAutoHyphens w:val="0"/>
        <w:spacing w:line="276" w:lineRule="auto"/>
        <w:ind w:left="567" w:hanging="567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V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OPIS WARUNKÓW UDZIAŁU W POSTĘPOWANIU ORAZ OPIS SPOSOBU DOKONYWANIA OCENY 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SPEŁNIANIA TYCH WARUNKÓW.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142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numPr>
          <w:ilvl w:val="0"/>
          <w:numId w:val="4"/>
        </w:numPr>
        <w:suppressAutoHyphens w:val="0"/>
        <w:autoSpaceDE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O udzielenie zamówienia ubiegać się mogą Wykonawcy spełniający warunki określone w art. 22 ust. 1 ustawy dotyczące:</w:t>
      </w:r>
    </w:p>
    <w:p w:rsidR="00B37683" w:rsidRPr="00BD3103" w:rsidRDefault="00B37683" w:rsidP="00E87848">
      <w:pPr>
        <w:numPr>
          <w:ilvl w:val="0"/>
          <w:numId w:val="5"/>
        </w:numPr>
        <w:suppressAutoHyphens w:val="0"/>
        <w:spacing w:line="276" w:lineRule="auto"/>
        <w:contextualSpacing/>
        <w:rPr>
          <w:rFonts w:ascii="Calibri" w:eastAsia="Calibri" w:hAnsi="Calibri" w:cs="Calibri"/>
          <w:sz w:val="22"/>
          <w:szCs w:val="22"/>
          <w:lang w:eastAsia="pl-PL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pl-PL"/>
        </w:rPr>
        <w:t>posiadania uprawnień</w:t>
      </w:r>
      <w:r w:rsidRPr="00BD3103">
        <w:rPr>
          <w:rFonts w:ascii="Calibri" w:eastAsia="Calibri" w:hAnsi="Calibri" w:cs="Calibri"/>
          <w:sz w:val="22"/>
          <w:szCs w:val="22"/>
          <w:lang w:eastAsia="pl-PL"/>
        </w:rPr>
        <w:t xml:space="preserve"> do wykonywania określonej działalności lub czynności, jeżeli przepisy prawa nakładają obowiązek ich posiadania;</w:t>
      </w:r>
    </w:p>
    <w:p w:rsidR="00B37683" w:rsidRPr="00D10EC2" w:rsidRDefault="00B37683" w:rsidP="00E87848">
      <w:pPr>
        <w:numPr>
          <w:ilvl w:val="0"/>
          <w:numId w:val="5"/>
        </w:numPr>
        <w:suppressAutoHyphens w:val="0"/>
        <w:spacing w:line="276" w:lineRule="auto"/>
        <w:contextualSpacing/>
        <w:rPr>
          <w:rFonts w:ascii="Calibri" w:eastAsia="Calibri" w:hAnsi="Calibri" w:cs="Calibri"/>
          <w:sz w:val="22"/>
          <w:szCs w:val="22"/>
          <w:lang w:eastAsia="pl-PL"/>
        </w:rPr>
      </w:pPr>
      <w:r w:rsidRPr="00D10EC2">
        <w:rPr>
          <w:rFonts w:ascii="Calibri" w:eastAsia="Calibri" w:hAnsi="Calibri" w:cs="Calibri"/>
          <w:b/>
          <w:sz w:val="22"/>
          <w:szCs w:val="22"/>
          <w:lang w:eastAsia="pl-PL"/>
        </w:rPr>
        <w:t>posia</w:t>
      </w:r>
      <w:r w:rsidR="008D6723" w:rsidRPr="00D10EC2">
        <w:rPr>
          <w:rFonts w:ascii="Calibri" w:eastAsia="Calibri" w:hAnsi="Calibri" w:cs="Calibri"/>
          <w:b/>
          <w:sz w:val="22"/>
          <w:szCs w:val="22"/>
          <w:lang w:eastAsia="pl-PL"/>
        </w:rPr>
        <w:t xml:space="preserve">dania wiedzy i doświadczenia -  </w:t>
      </w:r>
      <w:r w:rsidR="008D6723" w:rsidRPr="00D10EC2">
        <w:rPr>
          <w:rFonts w:ascii="Calibri" w:eastAsia="Calibri" w:hAnsi="Calibri" w:cs="Calibri"/>
          <w:sz w:val="22"/>
          <w:szCs w:val="22"/>
          <w:lang w:eastAsia="pl-PL"/>
        </w:rPr>
        <w:t>Zamawiający uzna, że spełniają warunek</w:t>
      </w:r>
      <w:r w:rsidRPr="00D10EC2">
        <w:rPr>
          <w:rFonts w:ascii="Calibri" w:eastAsia="Calibri" w:hAnsi="Calibri" w:cs="Calibri"/>
          <w:sz w:val="22"/>
          <w:szCs w:val="22"/>
          <w:lang w:eastAsia="pl-PL"/>
        </w:rPr>
        <w:t>:</w:t>
      </w:r>
    </w:p>
    <w:p w:rsidR="0032780E" w:rsidRPr="00D10EC2" w:rsidRDefault="00B37683" w:rsidP="00B77540">
      <w:pPr>
        <w:numPr>
          <w:ilvl w:val="0"/>
          <w:numId w:val="41"/>
        </w:numPr>
        <w:suppressAutoHyphens w:val="0"/>
        <w:spacing w:line="276" w:lineRule="auto"/>
        <w:ind w:left="993" w:hanging="284"/>
        <w:contextualSpacing/>
        <w:jc w:val="both"/>
        <w:rPr>
          <w:rFonts w:ascii="Calibri" w:eastAsia="Calibri" w:hAnsi="Calibri" w:cs="Calibri"/>
          <w:b/>
          <w:sz w:val="22"/>
          <w:szCs w:val="22"/>
          <w:lang w:eastAsia="pl-PL"/>
        </w:rPr>
      </w:pPr>
      <w:r w:rsidRPr="00D10EC2">
        <w:rPr>
          <w:rFonts w:ascii="Calibri" w:eastAsia="Calibri" w:hAnsi="Calibri" w:cs="Calibri"/>
          <w:sz w:val="22"/>
          <w:szCs w:val="22"/>
          <w:lang w:eastAsia="en-US"/>
        </w:rPr>
        <w:t xml:space="preserve">Wykonawcy, którzy </w:t>
      </w:r>
      <w:r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w okresie ostatnich </w:t>
      </w:r>
      <w:r w:rsidR="00D0381A"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trzech </w:t>
      </w:r>
      <w:r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lat przed upływem terminu składania ofert, a jeżeli okres prowadzenia działalności jest krótszy w tym okresie, zrealizowali </w:t>
      </w:r>
      <w:r w:rsidR="009209B6"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minimum </w:t>
      </w:r>
      <w:r w:rsidR="00F83D9A" w:rsidRPr="00D10EC2">
        <w:rPr>
          <w:rFonts w:ascii="Calibri" w:eastAsia="Calibri" w:hAnsi="Calibri" w:cs="Calibri"/>
          <w:sz w:val="22"/>
          <w:szCs w:val="22"/>
          <w:lang w:eastAsia="en-US"/>
        </w:rPr>
        <w:t xml:space="preserve">dwa zamówienia </w:t>
      </w:r>
      <w:r w:rsidR="00B062F5" w:rsidRPr="00D10EC2">
        <w:rPr>
          <w:rFonts w:ascii="Calibri" w:eastAsia="Calibri" w:hAnsi="Calibri" w:cs="Calibri"/>
          <w:sz w:val="22"/>
          <w:szCs w:val="22"/>
          <w:lang w:eastAsia="en-US"/>
        </w:rPr>
        <w:t xml:space="preserve">obejmujące wykonanie </w:t>
      </w:r>
      <w:r w:rsidR="009209B6" w:rsidRPr="00D10EC2">
        <w:rPr>
          <w:rFonts w:ascii="Calibri" w:eastAsia="Calibri" w:hAnsi="Calibri" w:cs="Calibri"/>
          <w:sz w:val="22"/>
          <w:szCs w:val="22"/>
          <w:lang w:eastAsia="en-US"/>
        </w:rPr>
        <w:t>i montaż zestawu elementów wystawienniczych /ekspozycyjnych/ m</w:t>
      </w:r>
      <w:r w:rsidR="00AE226F">
        <w:rPr>
          <w:rFonts w:ascii="Calibri" w:eastAsia="Calibri" w:hAnsi="Calibri" w:cs="Calibri"/>
          <w:sz w:val="22"/>
          <w:szCs w:val="22"/>
          <w:lang w:eastAsia="en-US"/>
        </w:rPr>
        <w:t>eblarskich  o wartości minimum 5</w:t>
      </w:r>
      <w:r w:rsidR="009209B6" w:rsidRPr="00D10EC2">
        <w:rPr>
          <w:rFonts w:ascii="Calibri" w:eastAsia="Calibri" w:hAnsi="Calibri" w:cs="Calibri"/>
          <w:sz w:val="22"/>
          <w:szCs w:val="22"/>
          <w:lang w:eastAsia="en-US"/>
        </w:rPr>
        <w:t>0 000, zł netto każda,</w:t>
      </w:r>
    </w:p>
    <w:p w:rsidR="00F83D9A" w:rsidRDefault="00B37683" w:rsidP="00963237">
      <w:pPr>
        <w:numPr>
          <w:ilvl w:val="0"/>
          <w:numId w:val="43"/>
        </w:numPr>
        <w:suppressAutoHyphens w:val="0"/>
        <w:spacing w:line="276" w:lineRule="auto"/>
        <w:ind w:left="709" w:hanging="283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83D9A">
        <w:rPr>
          <w:rFonts w:ascii="Calibri" w:eastAsia="Calibri" w:hAnsi="Calibri" w:cs="Calibri"/>
          <w:b/>
          <w:sz w:val="22"/>
          <w:szCs w:val="22"/>
          <w:lang w:eastAsia="pl-PL"/>
        </w:rPr>
        <w:t>dysponowania odpowiednim potencjałem technicznym oraz osobami z</w:t>
      </w:r>
      <w:r w:rsidR="000378B8" w:rsidRPr="00F83D9A">
        <w:rPr>
          <w:rFonts w:ascii="Calibri" w:eastAsia="Calibri" w:hAnsi="Calibri" w:cs="Calibri"/>
          <w:b/>
          <w:sz w:val="22"/>
          <w:szCs w:val="22"/>
          <w:lang w:eastAsia="pl-PL"/>
        </w:rPr>
        <w:t xml:space="preserve">dolnymi do wykonania zamówienia </w:t>
      </w:r>
      <w:r w:rsidR="008D6723" w:rsidRPr="00F83D9A">
        <w:rPr>
          <w:rFonts w:ascii="Calibri" w:eastAsia="Calibri" w:hAnsi="Calibri" w:cs="Calibri"/>
          <w:b/>
          <w:sz w:val="22"/>
          <w:szCs w:val="22"/>
          <w:lang w:eastAsia="pl-PL"/>
        </w:rPr>
        <w:t xml:space="preserve">– </w:t>
      </w:r>
      <w:r w:rsidR="008D6723" w:rsidRPr="00F83D9A">
        <w:rPr>
          <w:rFonts w:ascii="Calibri" w:eastAsia="Calibri" w:hAnsi="Calibri" w:cs="Calibri"/>
          <w:sz w:val="22"/>
          <w:szCs w:val="22"/>
          <w:lang w:eastAsia="pl-PL"/>
        </w:rPr>
        <w:t xml:space="preserve">Zamawiający </w:t>
      </w:r>
      <w:r w:rsidR="00F83D9A">
        <w:rPr>
          <w:rFonts w:ascii="Calibri" w:eastAsia="Calibri" w:hAnsi="Calibri" w:cs="Calibri"/>
          <w:sz w:val="22"/>
          <w:szCs w:val="22"/>
          <w:lang w:eastAsia="pl-PL"/>
        </w:rPr>
        <w:t>odstępuje od opisywania sposobu oceny spełniania tego warunku</w:t>
      </w:r>
    </w:p>
    <w:p w:rsidR="000F0AC8" w:rsidRPr="00F83D9A" w:rsidRDefault="00B37683" w:rsidP="00963237">
      <w:pPr>
        <w:numPr>
          <w:ilvl w:val="0"/>
          <w:numId w:val="43"/>
        </w:numPr>
        <w:suppressAutoHyphens w:val="0"/>
        <w:spacing w:line="276" w:lineRule="auto"/>
        <w:ind w:left="709" w:hanging="283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83D9A">
        <w:rPr>
          <w:rFonts w:ascii="Calibri" w:eastAsia="Calibri" w:hAnsi="Calibri" w:cs="Calibri"/>
          <w:b/>
          <w:sz w:val="22"/>
          <w:szCs w:val="22"/>
          <w:lang w:eastAsia="pl-PL"/>
        </w:rPr>
        <w:t>sytuacji ekonomicznej i finansowej</w:t>
      </w:r>
      <w:r w:rsidRPr="00F83D9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27A6E" w:rsidRPr="00F83D9A">
        <w:rPr>
          <w:rFonts w:ascii="Calibri" w:eastAsia="Calibri" w:hAnsi="Calibri" w:cs="Calibri"/>
          <w:sz w:val="22"/>
          <w:szCs w:val="22"/>
          <w:lang w:eastAsia="en-US"/>
        </w:rPr>
        <w:t xml:space="preserve">– Zmawiający uzna, że Wykonawca spełnia warunek jeżeli: </w:t>
      </w:r>
      <w:r w:rsidRPr="00F83D9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:rsidR="00F87A3F" w:rsidRPr="00BD3103" w:rsidRDefault="00927A6E" w:rsidP="00B77540">
      <w:pPr>
        <w:numPr>
          <w:ilvl w:val="0"/>
          <w:numId w:val="5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pl-PL"/>
        </w:rPr>
        <w:t>posiada polisę ubezpieczeniową</w:t>
      </w:r>
      <w:r w:rsidR="00B37683" w:rsidRPr="00BD3103">
        <w:rPr>
          <w:rFonts w:ascii="Calibri" w:eastAsia="Calibri" w:hAnsi="Calibri" w:cs="Calibri"/>
          <w:sz w:val="22"/>
          <w:szCs w:val="22"/>
          <w:lang w:eastAsia="pl-PL"/>
        </w:rPr>
        <w:t xml:space="preserve"> od odpowi</w:t>
      </w:r>
      <w:r w:rsidR="000F0AC8" w:rsidRPr="00BD3103">
        <w:rPr>
          <w:rFonts w:ascii="Calibri" w:eastAsia="Calibri" w:hAnsi="Calibri" w:cs="Calibri"/>
          <w:sz w:val="22"/>
          <w:szCs w:val="22"/>
          <w:lang w:eastAsia="pl-PL"/>
        </w:rPr>
        <w:t xml:space="preserve">edzialności cywilnej w zakresie </w:t>
      </w:r>
      <w:r w:rsidR="00B37683" w:rsidRPr="00BD3103">
        <w:rPr>
          <w:rFonts w:ascii="Calibri" w:eastAsia="Calibri" w:hAnsi="Calibri" w:cs="Calibri"/>
          <w:sz w:val="22"/>
          <w:szCs w:val="22"/>
          <w:lang w:eastAsia="pl-PL"/>
        </w:rPr>
        <w:t>prowadzonej działalności</w:t>
      </w:r>
      <w:r w:rsidR="00B37683" w:rsidRPr="00BD3103">
        <w:rPr>
          <w:rFonts w:ascii="Calibri" w:eastAsia="Calibri" w:hAnsi="Calibri" w:cs="Calibri"/>
          <w:b/>
          <w:sz w:val="22"/>
          <w:szCs w:val="22"/>
          <w:lang w:eastAsia="pl-PL"/>
        </w:rPr>
        <w:t xml:space="preserve"> </w:t>
      </w:r>
      <w:r w:rsidR="008D21FC" w:rsidRPr="00BD3103">
        <w:rPr>
          <w:rFonts w:ascii="Calibri" w:eastAsia="Calibri" w:hAnsi="Calibri" w:cs="Calibri"/>
          <w:sz w:val="22"/>
          <w:szCs w:val="22"/>
          <w:lang w:eastAsia="pl-PL"/>
        </w:rPr>
        <w:t xml:space="preserve">na </w:t>
      </w:r>
      <w:r w:rsidR="008D21FC" w:rsidRPr="004E400E">
        <w:rPr>
          <w:rFonts w:ascii="Calibri" w:eastAsia="Calibri" w:hAnsi="Calibri" w:cs="Calibri"/>
          <w:sz w:val="22"/>
          <w:szCs w:val="22"/>
          <w:lang w:eastAsia="pl-PL"/>
        </w:rPr>
        <w:t>kwotę</w:t>
      </w:r>
      <w:r w:rsidR="00AE226F">
        <w:rPr>
          <w:rFonts w:ascii="Calibri" w:eastAsia="Calibri" w:hAnsi="Calibri" w:cs="Calibri"/>
          <w:sz w:val="22"/>
          <w:szCs w:val="22"/>
          <w:lang w:eastAsia="pl-PL"/>
        </w:rPr>
        <w:t xml:space="preserve"> 8</w:t>
      </w:r>
      <w:r w:rsidR="00D10EC2">
        <w:rPr>
          <w:rFonts w:ascii="Calibri" w:eastAsia="Calibri" w:hAnsi="Calibri" w:cs="Calibri"/>
          <w:sz w:val="22"/>
          <w:szCs w:val="22"/>
          <w:lang w:eastAsia="pl-PL"/>
        </w:rPr>
        <w:t>0 000</w:t>
      </w:r>
      <w:r w:rsidR="003212C2" w:rsidRPr="00D10EC2">
        <w:rPr>
          <w:rFonts w:ascii="Calibri" w:eastAsia="Calibri" w:hAnsi="Calibri" w:cs="Calibri"/>
          <w:sz w:val="22"/>
          <w:szCs w:val="22"/>
          <w:lang w:eastAsia="pl-PL"/>
        </w:rPr>
        <w:t>,00</w:t>
      </w:r>
      <w:r w:rsidR="00B37683"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 zł. (słownie:</w:t>
      </w:r>
      <w:r w:rsidR="004E400E" w:rsidRPr="00D10EC2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="00234347">
        <w:rPr>
          <w:rFonts w:ascii="Calibri" w:eastAsia="Calibri" w:hAnsi="Calibri" w:cs="Calibri"/>
          <w:sz w:val="22"/>
          <w:szCs w:val="22"/>
          <w:lang w:eastAsia="pl-PL"/>
        </w:rPr>
        <w:t xml:space="preserve">sto </w:t>
      </w:r>
      <w:r w:rsidR="00D10EC2">
        <w:rPr>
          <w:rFonts w:ascii="Calibri" w:eastAsia="Calibri" w:hAnsi="Calibri" w:cs="Calibri"/>
          <w:sz w:val="22"/>
          <w:szCs w:val="22"/>
          <w:lang w:eastAsia="pl-PL"/>
        </w:rPr>
        <w:t xml:space="preserve">tysięcy </w:t>
      </w:r>
      <w:r w:rsidR="00093643" w:rsidRPr="00D10EC2">
        <w:rPr>
          <w:rFonts w:ascii="Calibri" w:eastAsia="Calibri" w:hAnsi="Calibri" w:cs="Calibri"/>
          <w:sz w:val="22"/>
          <w:szCs w:val="22"/>
          <w:lang w:eastAsia="pl-PL"/>
        </w:rPr>
        <w:t>złotych</w:t>
      </w:r>
      <w:r w:rsidR="00B37683" w:rsidRPr="004E400E">
        <w:rPr>
          <w:rFonts w:ascii="Calibri" w:eastAsia="Calibri" w:hAnsi="Calibri" w:cs="Calibri"/>
          <w:sz w:val="22"/>
          <w:szCs w:val="22"/>
          <w:lang w:eastAsia="pl-PL"/>
        </w:rPr>
        <w:t>)</w:t>
      </w:r>
      <w:r w:rsidR="000F0AC8" w:rsidRPr="004E400E">
        <w:rPr>
          <w:rFonts w:ascii="Calibri" w:eastAsia="Calibri" w:hAnsi="Calibri" w:cs="Calibri"/>
          <w:sz w:val="22"/>
          <w:szCs w:val="22"/>
          <w:lang w:eastAsia="pl-PL"/>
        </w:rPr>
        <w:t>.</w:t>
      </w:r>
    </w:p>
    <w:p w:rsidR="00F87A3F" w:rsidRPr="00BD3103" w:rsidRDefault="00B37683" w:rsidP="00E87848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</w:rPr>
        <w:t xml:space="preserve">Ocena spełniania warunków określonych w pkt. V SIWZ dokonana zostanie zgodnie z formułą „spełnia – nie spełnia”, na podstawie oświadczeń Wykonawcy </w:t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wymienionych w pkt. VI SIWZ, </w:t>
      </w:r>
      <w:r w:rsidRPr="00BD3103">
        <w:rPr>
          <w:rFonts w:ascii="Calibri" w:hAnsi="Calibri" w:cs="Calibri"/>
          <w:sz w:val="22"/>
          <w:szCs w:val="22"/>
        </w:rPr>
        <w:t xml:space="preserve">wymaganych zgodnie z Rozporządzeniem Prezesa Rady Ministrów </w:t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z dnia 19 lutego 2013 r. 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w sprawie rodzajów dokumentów, jakich może żądać Zamawiający od Wykonawcy oraz form, 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sz w:val="22"/>
          <w:szCs w:val="22"/>
          <w:lang w:eastAsia="pl-PL"/>
        </w:rPr>
        <w:t>w jakich te dokumenty mogą być składane (</w:t>
      </w:r>
      <w:proofErr w:type="spellStart"/>
      <w:r w:rsidR="00F87A3F" w:rsidRPr="00BD3103">
        <w:rPr>
          <w:rFonts w:ascii="Calibri" w:hAnsi="Calibri" w:cs="Calibri"/>
          <w:sz w:val="22"/>
          <w:szCs w:val="22"/>
          <w:lang w:eastAsia="pl-PL"/>
        </w:rPr>
        <w:t>t.j</w:t>
      </w:r>
      <w:proofErr w:type="spellEnd"/>
      <w:r w:rsidR="00F87A3F" w:rsidRPr="00BD3103">
        <w:rPr>
          <w:rFonts w:ascii="Calibri" w:hAnsi="Calibri" w:cs="Calibri"/>
          <w:sz w:val="22"/>
          <w:szCs w:val="22"/>
          <w:lang w:eastAsia="pl-PL"/>
        </w:rPr>
        <w:t xml:space="preserve">. </w:t>
      </w:r>
      <w:r w:rsidRPr="00BD3103">
        <w:rPr>
          <w:rFonts w:ascii="Calibri" w:hAnsi="Calibri" w:cs="Calibri"/>
          <w:sz w:val="22"/>
          <w:szCs w:val="22"/>
          <w:lang w:eastAsia="pl-PL"/>
        </w:rPr>
        <w:t>Dz. U. z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t xml:space="preserve"> 2013, poz. 231).</w:t>
      </w:r>
    </w:p>
    <w:p w:rsidR="00B37683" w:rsidRPr="00BD3103" w:rsidRDefault="00B37683" w:rsidP="00E87848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iCs/>
          <w:sz w:val="22"/>
          <w:szCs w:val="22"/>
        </w:rPr>
        <w:t>Zaleca się, aby Wykonawcy przed złożeniem oferty dokonali we własnym zakre</w:t>
      </w:r>
      <w:r w:rsidR="00927A6E" w:rsidRPr="00BD3103">
        <w:rPr>
          <w:rFonts w:ascii="Calibri" w:hAnsi="Calibri" w:cs="Calibri"/>
          <w:bCs/>
          <w:iCs/>
          <w:sz w:val="22"/>
          <w:szCs w:val="22"/>
        </w:rPr>
        <w:t xml:space="preserve">sie szczegółowej wizji lokalnej </w:t>
      </w:r>
      <w:r w:rsidRPr="00BD3103">
        <w:rPr>
          <w:rFonts w:ascii="Calibri" w:hAnsi="Calibri" w:cs="Calibri"/>
          <w:bCs/>
          <w:iCs/>
          <w:sz w:val="22"/>
          <w:szCs w:val="22"/>
        </w:rPr>
        <w:t xml:space="preserve">w terenie oraz zapoznali się z warunkami wykonania robót, kompletem dokumentacji celem uzyskania wszystkich informacji koniecznych do przygotowania </w:t>
      </w:r>
      <w:r w:rsidR="002F45B2" w:rsidRPr="00BD3103">
        <w:rPr>
          <w:rFonts w:ascii="Calibri" w:hAnsi="Calibri" w:cs="Calibri"/>
          <w:bCs/>
          <w:iCs/>
          <w:sz w:val="22"/>
          <w:szCs w:val="22"/>
        </w:rPr>
        <w:t xml:space="preserve">oferty </w:t>
      </w:r>
      <w:r w:rsidR="0032780E" w:rsidRPr="00BD3103">
        <w:rPr>
          <w:rFonts w:ascii="Calibri" w:hAnsi="Calibri" w:cs="Calibri"/>
          <w:bCs/>
          <w:iCs/>
          <w:sz w:val="22"/>
          <w:szCs w:val="22"/>
        </w:rPr>
        <w:br/>
      </w:r>
      <w:r w:rsidR="002F45B2" w:rsidRPr="00BD3103">
        <w:rPr>
          <w:rFonts w:ascii="Calibri" w:hAnsi="Calibri" w:cs="Calibri"/>
          <w:bCs/>
          <w:iCs/>
          <w:sz w:val="22"/>
          <w:szCs w:val="22"/>
        </w:rPr>
        <w:t xml:space="preserve">i zawarcia umowy. Każdy </w:t>
      </w:r>
      <w:r w:rsidRPr="00BD3103">
        <w:rPr>
          <w:rFonts w:ascii="Calibri" w:hAnsi="Calibri" w:cs="Calibri"/>
          <w:bCs/>
          <w:iCs/>
          <w:sz w:val="22"/>
          <w:szCs w:val="22"/>
        </w:rPr>
        <w:t xml:space="preserve">z Wykonawców ponosi pełną odpowiedzialność za skutki braku lub mylnego rozpoznania warunków realizacji niniejszego zamówienia. </w:t>
      </w:r>
    </w:p>
    <w:p w:rsidR="001C2580" w:rsidRPr="00BD3103" w:rsidRDefault="001C2580" w:rsidP="00E87848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3103">
        <w:rPr>
          <w:rFonts w:asciiTheme="minorHAnsi" w:hAnsiTheme="minorHAnsi" w:cstheme="minorHAnsi"/>
          <w:bCs/>
          <w:iCs/>
          <w:sz w:val="22"/>
          <w:szCs w:val="22"/>
        </w:rPr>
        <w:t xml:space="preserve">Zamawiający wykluczy z udziału w postępowaniu o udzielenie zamówienia wykonawcę, który </w:t>
      </w:r>
      <w:r w:rsidRPr="00BD3103">
        <w:rPr>
          <w:rFonts w:asciiTheme="minorHAnsi" w:hAnsiTheme="minorHAnsi" w:cstheme="minorHAnsi"/>
          <w:bCs/>
          <w:iCs/>
          <w:sz w:val="22"/>
          <w:szCs w:val="22"/>
        </w:rPr>
        <w:br/>
        <w:t>w okresie 3 lata przed wszczęciem postępowania, w sposób zawiniony poważnie naruszył obowiązki zawodowe, w szczególności, gdy wykonawca w wyniku zamierzonego działania lub rażącego niedbalstwa nie wykonał lub nienależycie wykonał zamówienie.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numPr>
          <w:ilvl w:val="0"/>
          <w:numId w:val="6"/>
        </w:numPr>
        <w:pBdr>
          <w:top w:val="single" w:sz="4" w:space="1" w:color="000000" w:shadow="1"/>
          <w:left w:val="single" w:sz="4" w:space="12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WYKAZ OŚWIADCZEŃ I DOKUMENTÓW, JAKIE MAJĄ DOSTARCZYĆ WYKONAWCY</w:t>
      </w:r>
    </w:p>
    <w:p w:rsidR="00927A6E" w:rsidRPr="00BD3103" w:rsidRDefault="00927A6E" w:rsidP="00927A6E">
      <w:pPr>
        <w:suppressAutoHyphens w:val="0"/>
        <w:spacing w:line="276" w:lineRule="auto"/>
        <w:jc w:val="both"/>
        <w:outlineLvl w:val="5"/>
        <w:rPr>
          <w:rFonts w:ascii="Calibri" w:hAnsi="Calibri" w:cs="Calibri"/>
          <w:b/>
          <w:bCs/>
          <w:sz w:val="22"/>
          <w:szCs w:val="22"/>
        </w:rPr>
      </w:pPr>
    </w:p>
    <w:p w:rsidR="00B37683" w:rsidRPr="00BD3103" w:rsidRDefault="00B37683" w:rsidP="00E5295E">
      <w:pPr>
        <w:numPr>
          <w:ilvl w:val="0"/>
          <w:numId w:val="7"/>
        </w:numPr>
        <w:suppressAutoHyphens w:val="0"/>
        <w:spacing w:line="276" w:lineRule="auto"/>
        <w:jc w:val="both"/>
        <w:outlineLvl w:val="5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 xml:space="preserve">Wymagane oświadczenia i dokumenty: </w:t>
      </w:r>
    </w:p>
    <w:p w:rsidR="00B37683" w:rsidRPr="00BD3103" w:rsidRDefault="00B37683" w:rsidP="00E87848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bCs/>
          <w:sz w:val="22"/>
          <w:szCs w:val="22"/>
          <w:lang w:eastAsia="en-US"/>
        </w:rPr>
        <w:t>oświadczenie o spełnieniu warunkó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>w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określonych w art. 22 ust. 1 ustawy </w:t>
      </w:r>
      <w:r w:rsidRPr="00BD3103"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  <w:t>(Załącznik nr 2 do SIWZ);</w:t>
      </w:r>
    </w:p>
    <w:p w:rsidR="00B37683" w:rsidRPr="00BD3103" w:rsidRDefault="00B37683" w:rsidP="00E87848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bCs/>
          <w:sz w:val="22"/>
          <w:szCs w:val="22"/>
          <w:lang w:eastAsia="en-US"/>
        </w:rPr>
        <w:t>oświadczenie o niepodleganiu wykluczeniu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na podstawie art. 24 ust. 1 ustawy </w:t>
      </w:r>
      <w:r w:rsidRPr="00BD3103"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  <w:t>(Załącznik nr 3 do SIWZ );</w:t>
      </w:r>
      <w:r w:rsidRPr="00BD3103">
        <w:rPr>
          <w:rFonts w:ascii="Calibri" w:eastAsia="Calibri" w:hAnsi="Calibri" w:cs="Calibri"/>
          <w:kern w:val="2"/>
          <w:sz w:val="22"/>
          <w:szCs w:val="22"/>
          <w:lang w:eastAsia="en-US"/>
        </w:rPr>
        <w:t xml:space="preserve"> </w:t>
      </w:r>
    </w:p>
    <w:p w:rsidR="00465AF6" w:rsidRPr="00BD3103" w:rsidRDefault="00B37683" w:rsidP="00465AF6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wypełniony i podpisany formularz oferty (</w:t>
      </w:r>
      <w:r w:rsidRPr="00BD3103">
        <w:rPr>
          <w:rFonts w:ascii="Calibri" w:eastAsia="Calibri" w:hAnsi="Calibri" w:cs="Calibri"/>
          <w:b/>
          <w:bCs/>
          <w:sz w:val="22"/>
          <w:szCs w:val="22"/>
          <w:lang w:eastAsia="en-US"/>
        </w:rPr>
        <w:t>Załącznik nr 4 do SIWZ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);</w:t>
      </w:r>
    </w:p>
    <w:p w:rsidR="00392006" w:rsidRDefault="00465AF6" w:rsidP="00392006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1C596A">
        <w:rPr>
          <w:rFonts w:asciiTheme="minorHAnsi" w:hAnsiTheme="minorHAnsi" w:cstheme="minorHAnsi"/>
          <w:b/>
          <w:bCs/>
          <w:iCs/>
          <w:sz w:val="22"/>
          <w:szCs w:val="22"/>
        </w:rPr>
        <w:t>wykaz wykonanych, a w przypadku świadczeń okresowych lub ciągłych również</w:t>
      </w:r>
      <w:r w:rsidR="00EC375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1C596A">
        <w:rPr>
          <w:rFonts w:asciiTheme="minorHAnsi" w:hAnsiTheme="minorHAnsi" w:cstheme="minorHAnsi"/>
          <w:b/>
          <w:bCs/>
          <w:iCs/>
          <w:sz w:val="22"/>
          <w:szCs w:val="22"/>
        </w:rPr>
        <w:t>wykonywanych</w:t>
      </w:r>
      <w:r w:rsidRPr="00BD3103">
        <w:rPr>
          <w:rFonts w:asciiTheme="minorHAnsi" w:hAnsiTheme="minorHAnsi" w:cstheme="minorHAnsi"/>
          <w:bCs/>
          <w:iCs/>
          <w:sz w:val="22"/>
          <w:szCs w:val="22"/>
        </w:rPr>
        <w:t>, głównych dostaw lub usług, w okresie ostatnich trzech lat przed upływem terminu składania ofert albo wniosków o dopuszczenie do udziału w postępowaniu, a jeżeli okres prowadzenia działalności jest krótszy – w tym okresie, wraz z podaniem ich wartości, przedmiotu, dat wykonania i podmiotów, na rzecz których dostawy lub usługi zostały wykonane, oraz załączeniem dowodów, czy zostały wykonane lub są wykonywane należycie;</w:t>
      </w:r>
      <w:r w:rsidR="00B37683" w:rsidRPr="00BD3103">
        <w:rPr>
          <w:rFonts w:asciiTheme="minorHAnsi" w:hAnsiTheme="minorHAnsi" w:cstheme="minorHAnsi"/>
          <w:bCs/>
          <w:iCs/>
          <w:sz w:val="22"/>
          <w:szCs w:val="22"/>
        </w:rPr>
        <w:t xml:space="preserve"> na potwierdzenie, że Wykonawca spełnia warunek określony w  pkt. V ust. 1 pkt. 2 SIWZ (Załącznik nr 5 do SIWZ),</w:t>
      </w:r>
      <w:r w:rsidRPr="00BD3103">
        <w:rPr>
          <w:rFonts w:asciiTheme="minorHAnsi" w:hAnsiTheme="minorHAnsi" w:cstheme="minorHAnsi"/>
          <w:bCs/>
          <w:iCs/>
          <w:sz w:val="22"/>
          <w:szCs w:val="22"/>
        </w:rPr>
        <w:t xml:space="preserve"> przy czym za główne dostawy lub usługi Zamawiający uzna te, które spełniają warunek określony w pkt. V ust. 1 </w:t>
      </w:r>
      <w:r w:rsidR="00ED729C" w:rsidRPr="00BD3103">
        <w:rPr>
          <w:rFonts w:asciiTheme="minorHAnsi" w:hAnsiTheme="minorHAnsi" w:cstheme="minorHAnsi"/>
          <w:bCs/>
          <w:iCs/>
          <w:sz w:val="22"/>
          <w:szCs w:val="22"/>
        </w:rPr>
        <w:t>pkt. 2 SIWZ.</w:t>
      </w:r>
    </w:p>
    <w:p w:rsidR="00392006" w:rsidRDefault="00B37683" w:rsidP="00392006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92006">
        <w:rPr>
          <w:rFonts w:ascii="Calibri" w:eastAsia="Calibri" w:hAnsi="Calibri" w:cs="Calibri"/>
          <w:sz w:val="22"/>
          <w:szCs w:val="22"/>
          <w:lang w:eastAsia="en-US"/>
        </w:rPr>
        <w:t xml:space="preserve">wypełnione i podpisane </w:t>
      </w:r>
      <w:r w:rsidRPr="00392006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oświadczenie o braku przynależności do grupy kapitałowej </w:t>
      </w:r>
      <w:r w:rsidRPr="00392006">
        <w:rPr>
          <w:rFonts w:ascii="Calibri" w:eastAsia="Calibri" w:hAnsi="Calibri" w:cs="Calibri"/>
          <w:sz w:val="22"/>
          <w:szCs w:val="22"/>
          <w:lang w:eastAsia="en-US"/>
        </w:rPr>
        <w:t>stan</w:t>
      </w:r>
      <w:r w:rsidR="004D0E78" w:rsidRPr="00392006">
        <w:rPr>
          <w:rFonts w:ascii="Calibri" w:eastAsia="Calibri" w:hAnsi="Calibri" w:cs="Calibri"/>
          <w:sz w:val="22"/>
          <w:szCs w:val="22"/>
          <w:lang w:eastAsia="en-US"/>
        </w:rPr>
        <w:t xml:space="preserve">owiące </w:t>
      </w:r>
      <w:r w:rsidR="005B5E04">
        <w:rPr>
          <w:rFonts w:ascii="Calibri" w:eastAsia="Calibri" w:hAnsi="Calibri" w:cs="Calibri"/>
          <w:b/>
          <w:sz w:val="22"/>
          <w:szCs w:val="22"/>
          <w:lang w:eastAsia="en-US"/>
        </w:rPr>
        <w:t>Załącznik nr 6</w:t>
      </w:r>
      <w:r w:rsidR="004D0E78" w:rsidRPr="00392006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do SIWZ</w:t>
      </w:r>
      <w:r w:rsidRPr="00392006">
        <w:rPr>
          <w:rFonts w:ascii="Calibri" w:eastAsia="Calibri" w:hAnsi="Calibri" w:cs="Calibri"/>
          <w:sz w:val="22"/>
          <w:szCs w:val="22"/>
          <w:lang w:eastAsia="en-US"/>
        </w:rPr>
        <w:t>. Jeżeli  Wykonawca należy do grupy kapi</w:t>
      </w:r>
      <w:r w:rsidR="00B33F57" w:rsidRPr="00392006">
        <w:rPr>
          <w:rFonts w:ascii="Calibri" w:eastAsia="Calibri" w:hAnsi="Calibri" w:cs="Calibri"/>
          <w:sz w:val="22"/>
          <w:szCs w:val="22"/>
          <w:lang w:eastAsia="en-US"/>
        </w:rPr>
        <w:t xml:space="preserve">tałowej zobowiązany jest wraz  </w:t>
      </w:r>
      <w:r w:rsidRPr="00392006">
        <w:rPr>
          <w:rFonts w:ascii="Calibri" w:eastAsia="Calibri" w:hAnsi="Calibri" w:cs="Calibri"/>
          <w:sz w:val="22"/>
          <w:szCs w:val="22"/>
          <w:lang w:eastAsia="en-US"/>
        </w:rPr>
        <w:t>z oświadczeniem przedłożyć listę podmiotów należących do tej samej grupy kapitałowej, o której mowa  w art. 24 ust. 2 pkt 5 ustawy, zgodnie z treścią którego z postępowania o udzielenie zamówienia wyklucza się wykonawców, którzy należąc do tej samej grupy kapitałowej, w rozumieniu u</w:t>
      </w:r>
      <w:r w:rsidR="00927A6E" w:rsidRPr="00392006">
        <w:rPr>
          <w:rFonts w:ascii="Calibri" w:eastAsia="Calibri" w:hAnsi="Calibri" w:cs="Calibri"/>
          <w:sz w:val="22"/>
          <w:szCs w:val="22"/>
          <w:lang w:eastAsia="en-US"/>
        </w:rPr>
        <w:t xml:space="preserve">stawy z dnia 16 lutego 2007 r. </w:t>
      </w:r>
      <w:r w:rsidRPr="00392006">
        <w:rPr>
          <w:rFonts w:ascii="Calibri" w:eastAsia="Calibri" w:hAnsi="Calibri" w:cs="Calibri"/>
          <w:sz w:val="22"/>
          <w:szCs w:val="22"/>
          <w:lang w:eastAsia="en-US"/>
        </w:rPr>
        <w:t xml:space="preserve">o ochronie konkurencji i konsumentów (Dz. U. Nr 50, poz. 331, z </w:t>
      </w:r>
      <w:proofErr w:type="spellStart"/>
      <w:r w:rsidRPr="00392006">
        <w:rPr>
          <w:rFonts w:ascii="Calibri" w:eastAsia="Calibri" w:hAnsi="Calibri" w:cs="Calibri"/>
          <w:sz w:val="22"/>
          <w:szCs w:val="22"/>
          <w:lang w:eastAsia="en-US"/>
        </w:rPr>
        <w:t>późn</w:t>
      </w:r>
      <w:proofErr w:type="spellEnd"/>
      <w:r w:rsidRPr="00392006">
        <w:rPr>
          <w:rFonts w:ascii="Calibri" w:eastAsia="Calibri" w:hAnsi="Calibri" w:cs="Calibri"/>
          <w:sz w:val="22"/>
          <w:szCs w:val="22"/>
          <w:lang w:eastAsia="en-US"/>
        </w:rPr>
        <w:t>. zm.) złożyli odrębne oferty w tym samym postępowaniu, chyba że wykażą, że istniejące między nimi powiązania nie prowadzą do zachwiania uczciwej konkurencji pomiędzy wykonawcami w postę</w:t>
      </w:r>
      <w:r w:rsidR="004D0E78" w:rsidRPr="00392006">
        <w:rPr>
          <w:rFonts w:ascii="Calibri" w:eastAsia="Calibri" w:hAnsi="Calibri" w:cs="Calibri"/>
          <w:sz w:val="22"/>
          <w:szCs w:val="22"/>
          <w:lang w:eastAsia="en-US"/>
        </w:rPr>
        <w:t>powaniu o udzielenie zamówienia,</w:t>
      </w:r>
    </w:p>
    <w:p w:rsidR="00392006" w:rsidRDefault="00B37683" w:rsidP="00392006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92006">
        <w:rPr>
          <w:rFonts w:ascii="Calibri" w:eastAsia="Calibri" w:hAnsi="Calibri" w:cs="Calibri"/>
          <w:kern w:val="2"/>
          <w:sz w:val="22"/>
          <w:szCs w:val="22"/>
          <w:lang w:eastAsia="en-US"/>
        </w:rPr>
        <w:t xml:space="preserve">aktualny odpis z </w:t>
      </w:r>
      <w:r w:rsidRPr="00392006"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  <w:t>właściwego rejestru lub centralnej ewidencji i informacji o działalności gospodarczej</w:t>
      </w:r>
      <w:r w:rsidRPr="00392006">
        <w:rPr>
          <w:rFonts w:ascii="Calibri" w:eastAsia="Calibri" w:hAnsi="Calibri" w:cs="Calibri"/>
          <w:kern w:val="2"/>
          <w:sz w:val="22"/>
          <w:szCs w:val="22"/>
          <w:lang w:eastAsia="en-US"/>
        </w:rPr>
        <w:t xml:space="preserve">, jeżeli odrębne przepisy wymagają wpisu do rejestru lub ewidencji, w celu wykazania braku podstaw do wykluczenia w oparciu o art. 24 ust. 1 pkt 2 ustawy, wystawiony nie wcześniej niż 6 miesięcy przed upływem terminu składania ofert, </w:t>
      </w:r>
      <w:r w:rsidRPr="00392006">
        <w:rPr>
          <w:rFonts w:ascii="Calibri" w:eastAsia="Calibri" w:hAnsi="Calibri" w:cs="Calibri"/>
          <w:sz w:val="22"/>
          <w:szCs w:val="22"/>
          <w:lang w:eastAsia="en-US"/>
        </w:rPr>
        <w:t>a w stosunku do osób fizycznych oświadczenie w zakr</w:t>
      </w:r>
      <w:r w:rsidR="004D0E78" w:rsidRPr="00392006">
        <w:rPr>
          <w:rFonts w:ascii="Calibri" w:eastAsia="Calibri" w:hAnsi="Calibri" w:cs="Calibri"/>
          <w:sz w:val="22"/>
          <w:szCs w:val="22"/>
          <w:lang w:eastAsia="en-US"/>
        </w:rPr>
        <w:t>esie art. 24 ust 1 pkt 2 ustawy,</w:t>
      </w:r>
    </w:p>
    <w:p w:rsidR="00392006" w:rsidRDefault="00B37683" w:rsidP="00392006">
      <w:pPr>
        <w:numPr>
          <w:ilvl w:val="0"/>
          <w:numId w:val="8"/>
        </w:numPr>
        <w:suppressAutoHyphens w:val="0"/>
        <w:autoSpaceDE w:val="0"/>
        <w:spacing w:line="276" w:lineRule="auto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392006">
        <w:rPr>
          <w:rFonts w:ascii="Calibri" w:hAnsi="Calibri" w:cs="Calibri"/>
          <w:b/>
          <w:sz w:val="22"/>
          <w:szCs w:val="22"/>
          <w:lang w:eastAsia="pl-PL"/>
        </w:rPr>
        <w:t xml:space="preserve">opłaconą polisę,  a w przypadku jej braku, inny dokument </w:t>
      </w:r>
      <w:r w:rsidRPr="00392006">
        <w:rPr>
          <w:rFonts w:ascii="Calibri" w:hAnsi="Calibri" w:cs="Calibri"/>
          <w:sz w:val="22"/>
          <w:szCs w:val="22"/>
          <w:lang w:eastAsia="pl-PL"/>
        </w:rPr>
        <w:t>potwierdzający, że Wykonawca jest ubezpieczony od odpowiedzialności cywilnej w zakresie prowadzonej dz</w:t>
      </w:r>
      <w:r w:rsidR="00B33F57" w:rsidRPr="00392006">
        <w:rPr>
          <w:rFonts w:ascii="Calibri" w:hAnsi="Calibri" w:cs="Calibri"/>
          <w:sz w:val="22"/>
          <w:szCs w:val="22"/>
          <w:lang w:eastAsia="pl-PL"/>
        </w:rPr>
        <w:t xml:space="preserve">iałalności związanej </w:t>
      </w:r>
      <w:r w:rsidR="00392006">
        <w:rPr>
          <w:rFonts w:ascii="Calibri" w:hAnsi="Calibri" w:cs="Calibri"/>
          <w:sz w:val="22"/>
          <w:szCs w:val="22"/>
          <w:lang w:eastAsia="pl-PL"/>
        </w:rPr>
        <w:t>z przedmiotem zamówienia,</w:t>
      </w:r>
    </w:p>
    <w:p w:rsidR="00392006" w:rsidRPr="00F5192A" w:rsidRDefault="00392006" w:rsidP="00D74F0D">
      <w:pPr>
        <w:suppressAutoHyphens w:val="0"/>
        <w:autoSpaceDE w:val="0"/>
        <w:spacing w:line="276" w:lineRule="auto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  <w:highlight w:val="yellow"/>
        </w:rPr>
      </w:pPr>
    </w:p>
    <w:p w:rsidR="00B37683" w:rsidRPr="00BD3103" w:rsidRDefault="00B37683" w:rsidP="00E87848">
      <w:pPr>
        <w:numPr>
          <w:ilvl w:val="0"/>
          <w:numId w:val="7"/>
        </w:numPr>
        <w:tabs>
          <w:tab w:val="left" w:pos="284"/>
          <w:tab w:val="left" w:pos="1285"/>
        </w:tabs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Jeżeli Wykonawca ma siedzibę lub miejsce zamieszkania poza terytorium Rzeczypospolitej Polskiej, składa dokument lub dokumenty wystawione w kraju, w którym ma siedzibę lub miejsce zamieszkania, potwierdzające odpowiednio, że: nie otwarto jego likwidacji ani nie ogłoszono upadłości - wystawione nie wcześniej niż 6 miesięcy przed upływem terminu składania ofert. Jeżeli w miejscu 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t xml:space="preserve">zamieszkania osoby lub w kraju, </w:t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w którym Wykonawca ma siedzibę lub miejsce zamieszkania, nie wydaje się dokumentu lub dokumentów, o których mowa powyżej, zastępuje się je dokumentem lub dokumentami zawierającymi oświadczenie złożone przed notariuszem, właściwym organem sądowym, administracyjnym albo organem samorządu zawodowego lub gospodarczego odpowiednio miejsca zamieszkania osoby lub kraju, w którym wykonawca ma siedzibę lub miejsce zamieszkania. Dokument lub dokumenty powinny być wystawione nie wcześniej niż 6 miesięcy przed upływem terminu składania ofert. </w:t>
      </w:r>
    </w:p>
    <w:p w:rsidR="00B37683" w:rsidRPr="00BD3103" w:rsidRDefault="00B37683" w:rsidP="00E87848">
      <w:pPr>
        <w:numPr>
          <w:ilvl w:val="0"/>
          <w:numId w:val="7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Wykonawca ma obowiązek złożyć dokumenty w formie oryginałów lub kopii poświadczonej „za zgodność z oryginałem” przez Wykonawcę. Nie dotyczy to oświadczeń, o których</w:t>
      </w:r>
      <w:r w:rsidR="005B5E04">
        <w:rPr>
          <w:rFonts w:ascii="Calibri" w:hAnsi="Calibri" w:cs="Calibri"/>
          <w:sz w:val="22"/>
          <w:szCs w:val="22"/>
          <w:lang w:eastAsia="pl-PL"/>
        </w:rPr>
        <w:t xml:space="preserve"> mowa </w:t>
      </w:r>
      <w:r w:rsidR="005B5E04">
        <w:rPr>
          <w:rFonts w:ascii="Calibri" w:hAnsi="Calibri" w:cs="Calibri"/>
          <w:sz w:val="22"/>
          <w:szCs w:val="22"/>
          <w:lang w:eastAsia="pl-PL"/>
        </w:rPr>
        <w:br/>
        <w:t>w ust. 1 pkt. 1) - 3) i 5</w:t>
      </w:r>
      <w:r w:rsidRPr="00BD3103">
        <w:rPr>
          <w:rFonts w:ascii="Calibri" w:hAnsi="Calibri" w:cs="Calibri"/>
          <w:sz w:val="22"/>
          <w:szCs w:val="22"/>
          <w:lang w:eastAsia="pl-PL"/>
        </w:rPr>
        <w:t>), które muszą być złożone w formie oryginału oraz pełnomocnictw, które mogą być złożone w formie oryginału lub kopii poświadczonej za zgodność z oryginałem przez notariusza.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W przypadku wykonawców wspólnie ubiegających się o udzielenie zamówienia, kopie dokumentów muszą być poświadczone za zgodność z oryginałem przez pełnomocnika.</w:t>
      </w:r>
    </w:p>
    <w:p w:rsidR="00B37683" w:rsidRPr="00BD3103" w:rsidRDefault="00B37683" w:rsidP="00E87848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Wykonawcy mogą wspólnie ubiegać się o udzielenie zamówienia. Poprzez wykonawców ubiegających się wspólnie o udzielenie zamówienia rozumie się również wspólników spółki cywilnej. Wykonawcy ubiegający się wspólnie o udzielenie zamówienia zobowiązani są ustanowić pełnomocnika do reprezentowania ich w postępowaniu o udzielenie zamówienia albo reprezentowania w postępowaniu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BD3103">
        <w:rPr>
          <w:rFonts w:ascii="Calibri" w:hAnsi="Calibri" w:cs="Calibri"/>
          <w:sz w:val="22"/>
          <w:szCs w:val="22"/>
          <w:lang w:eastAsia="pl-PL"/>
        </w:rPr>
        <w:t>i zawarcia umowy w sprawie zamówienia publicznego, co potwierdzą stosownym pisemnym pełnomocnictwem. Do Wykonawców ubiegających się wspólnie o udzielenie zamówienia stosuje się odpowiednio przepisy dotyczące Wykonawcy.</w:t>
      </w:r>
    </w:p>
    <w:p w:rsidR="00D74F0D" w:rsidRDefault="00B37683" w:rsidP="00D74F0D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Ze złożonych dokumentów powinno jednoznacznie wynikać czy Wykonawcy ubiegają się 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o  udzielenie zamówienia wspólnie. Wykonawcy ubiegający się wspólnie o udzielenie zamówienia powinni zostać </w:t>
      </w:r>
      <w:r w:rsidR="00927A6E" w:rsidRPr="00BD3103">
        <w:rPr>
          <w:rFonts w:ascii="Calibri" w:hAnsi="Calibri" w:cs="Calibri"/>
          <w:sz w:val="22"/>
          <w:szCs w:val="22"/>
          <w:lang w:eastAsia="pl-PL"/>
        </w:rPr>
        <w:t xml:space="preserve">wspólnie </w:t>
      </w:r>
      <w:r w:rsidRPr="00BD3103">
        <w:rPr>
          <w:rFonts w:ascii="Calibri" w:hAnsi="Calibri" w:cs="Calibri"/>
          <w:sz w:val="22"/>
          <w:szCs w:val="22"/>
          <w:lang w:eastAsia="pl-PL"/>
        </w:rPr>
        <w:t>wskazani w formularzu ofertowym.</w:t>
      </w:r>
    </w:p>
    <w:p w:rsidR="00D74F0D" w:rsidRPr="00D74F0D" w:rsidRDefault="00B37683" w:rsidP="00D74F0D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D74F0D">
        <w:rPr>
          <w:rFonts w:ascii="Calibri" w:hAnsi="Calibri" w:cs="Calibri"/>
          <w:sz w:val="22"/>
          <w:szCs w:val="22"/>
          <w:lang w:eastAsia="pl-PL"/>
        </w:rPr>
        <w:t xml:space="preserve">Wykonawcy ubiegający się wspólnie o udzielenie zamówienia powinni wykazać, że razem spełniają </w:t>
      </w:r>
      <w:r w:rsidR="00D74F0D" w:rsidRPr="00D74F0D">
        <w:rPr>
          <w:rFonts w:ascii="Calibri" w:hAnsi="Calibri" w:cs="Calibri"/>
          <w:sz w:val="22"/>
          <w:szCs w:val="22"/>
          <w:lang w:eastAsia="pl-PL"/>
        </w:rPr>
        <w:t xml:space="preserve">warunki określone w </w:t>
      </w:r>
      <w:r w:rsidR="001C596A">
        <w:rPr>
          <w:rFonts w:ascii="Calibri" w:hAnsi="Calibri" w:cs="Calibri"/>
          <w:sz w:val="22"/>
          <w:szCs w:val="22"/>
          <w:lang w:eastAsia="pl-PL"/>
        </w:rPr>
        <w:t xml:space="preserve">rozdziale </w:t>
      </w:r>
      <w:r w:rsidR="00D74F0D" w:rsidRPr="00D74F0D">
        <w:rPr>
          <w:rFonts w:ascii="Calibri" w:hAnsi="Calibri" w:cs="Calibri"/>
          <w:sz w:val="22"/>
          <w:szCs w:val="22"/>
          <w:lang w:eastAsia="pl-PL"/>
        </w:rPr>
        <w:t>V SIWZ, natomiast w zakresie przesłanek do wykluczenia</w:t>
      </w:r>
      <w:r w:rsidR="003E1B34">
        <w:rPr>
          <w:rFonts w:ascii="Calibri" w:hAnsi="Calibri" w:cs="Calibri"/>
          <w:sz w:val="22"/>
          <w:szCs w:val="22"/>
          <w:lang w:eastAsia="pl-PL"/>
        </w:rPr>
        <w:br/>
      </w:r>
      <w:r w:rsidR="00D74F0D" w:rsidRPr="00D74F0D">
        <w:rPr>
          <w:rFonts w:ascii="Calibri" w:hAnsi="Calibri" w:cs="Calibri"/>
          <w:sz w:val="22"/>
          <w:szCs w:val="22"/>
          <w:lang w:eastAsia="pl-PL"/>
        </w:rPr>
        <w:t>z postępowania, na potwierdzenie których braku należy złożyć oświadczenia i dokumenty określone w r</w:t>
      </w:r>
      <w:r w:rsidR="005B5E04">
        <w:rPr>
          <w:rFonts w:ascii="Calibri" w:hAnsi="Calibri" w:cs="Calibri"/>
          <w:sz w:val="22"/>
          <w:szCs w:val="22"/>
          <w:lang w:eastAsia="pl-PL"/>
        </w:rPr>
        <w:t>ozdziale VI ust. 1 pkt 2), 5), 6</w:t>
      </w:r>
      <w:r w:rsidR="00D74F0D" w:rsidRPr="00D74F0D">
        <w:rPr>
          <w:rFonts w:ascii="Calibri" w:hAnsi="Calibri" w:cs="Calibri"/>
          <w:sz w:val="22"/>
          <w:szCs w:val="22"/>
          <w:lang w:eastAsia="pl-PL"/>
        </w:rPr>
        <w:t>) SIWZ, każdy z wykonawców musi wykazać samodzielnie.</w:t>
      </w:r>
    </w:p>
    <w:p w:rsidR="00F87A3F" w:rsidRPr="00BD3103" w:rsidRDefault="00B37683" w:rsidP="00E87848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Oferta winna być sporządzona, pod rygorem nieważności, w języku polskim. Dokumenty złożone </w:t>
      </w:r>
      <w:r w:rsidRPr="00BD3103">
        <w:rPr>
          <w:rFonts w:ascii="Calibri" w:hAnsi="Calibri" w:cs="Calibri"/>
          <w:sz w:val="22"/>
          <w:szCs w:val="22"/>
          <w:lang w:eastAsia="pl-PL"/>
        </w:rPr>
        <w:br/>
        <w:t xml:space="preserve">w języku obcym, powinny zostać przetłumaczone na język polski. </w:t>
      </w:r>
    </w:p>
    <w:p w:rsidR="00F87A3F" w:rsidRPr="00BD3103" w:rsidRDefault="00B37683" w:rsidP="00E87848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Wykonawca może polegać na wiedzy i doświadczeniu, potencjale technicznym, osobach zdolnych do wykonania zamówienia lub zdolnościach finansowych innych podmiotów, niezależnie od charakteru prawnego łączących go z nimi stosunków. Wykonawca w takiej sytuacji zobowiązany jest udowodnić Zamawiającemu, iż będzie dysponował zasobami niezbęd</w:t>
      </w:r>
      <w:r w:rsidR="00B33F57" w:rsidRPr="00BD3103">
        <w:rPr>
          <w:rFonts w:ascii="Calibri" w:hAnsi="Calibri" w:cs="Calibri"/>
          <w:sz w:val="22"/>
          <w:szCs w:val="22"/>
          <w:lang w:eastAsia="pl-PL"/>
        </w:rPr>
        <w:t xml:space="preserve">nymi do realizacji zamówienia, </w:t>
      </w:r>
      <w:r w:rsidRPr="00BD3103">
        <w:rPr>
          <w:rFonts w:ascii="Calibri" w:hAnsi="Calibri" w:cs="Calibri"/>
          <w:sz w:val="22"/>
          <w:szCs w:val="22"/>
          <w:lang w:eastAsia="pl-PL"/>
        </w:rPr>
        <w:t>w szczególności przedstawiając w tym celu pisemne zobowiązanie tych podmiotów do oddania mu do dyspozycji niezbędnych zasobów na okres korzystania z nich przy wykonaniu zamówienia. Treść oświadczenia Wykonawca opracowuje we własnym zakresie.</w:t>
      </w:r>
    </w:p>
    <w:p w:rsidR="00B37683" w:rsidRPr="00BD3103" w:rsidRDefault="00B37683" w:rsidP="00E87848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W przypadku, gdyby oferta zawierała informacje, stanowiące tajemnicę przedsiębiorstwa </w:t>
      </w:r>
      <w:r w:rsidR="00F87A3F" w:rsidRPr="00BD3103">
        <w:rPr>
          <w:rFonts w:ascii="Calibri" w:hAnsi="Calibri" w:cs="Calibri"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sz w:val="22"/>
          <w:szCs w:val="22"/>
          <w:lang w:eastAsia="pl-PL"/>
        </w:rPr>
        <w:t>w rozumieniu przepisów o zwalczaniu nieuczciwej konkurencji, Wykonawca winien w sposób niebudzący wątpliwości zastrzec, które spośród zawartych w ofercie informacji stanowią tajemnicę przedsiębiorstwa. Informacje te winny być umieszczone w osobnym wewnętrznym opakowaniu, trwale ze sobą połączone i ponumerowane z zachowaniem ciągłości numeracji stron oferty. Nie mogą stanowić tajemnicy przedsiębiorstwa informacje podawane do wiadomości podczas otwarcia ofert, tj. informacje dotyczące ceny, terminu wykonania zamówienia, okresu gwarancji i warunków płatności zawartych w ofercie, zgodnie z art. 86 ust. 4 ustawy.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ind w:left="426" w:hanging="426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VII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INFORMACJE O SPOSOBIE POROZUMIEWANIA SIĘ Z</w:t>
      </w:r>
      <w:r w:rsidR="00C779B2" w:rsidRPr="00BD3103">
        <w:rPr>
          <w:rFonts w:ascii="Calibri" w:hAnsi="Calibri" w:cs="Calibri"/>
          <w:b/>
          <w:bCs/>
          <w:sz w:val="22"/>
          <w:szCs w:val="22"/>
        </w:rPr>
        <w:t xml:space="preserve">AMAWIAJĄCEGO Z WYKONAWCAMI ORAZ </w:t>
      </w:r>
      <w:r w:rsidRPr="00BD3103">
        <w:rPr>
          <w:rFonts w:ascii="Calibri" w:hAnsi="Calibri" w:cs="Calibri"/>
          <w:b/>
          <w:bCs/>
          <w:sz w:val="22"/>
          <w:szCs w:val="22"/>
        </w:rPr>
        <w:t>PRZEKAZYWANIA OŚWIADCZEŃ LUB DOKUMENTÓW, A TAKŻE WSKAZANIE OSÓB UPRAWNIONYCH DO POROZUMIEWANIA SIĘ Z WYKONAWCAMI.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spacing w:val="-4"/>
          <w:sz w:val="22"/>
          <w:szCs w:val="22"/>
        </w:rPr>
      </w:pPr>
    </w:p>
    <w:p w:rsidR="00B37683" w:rsidRPr="00BD3103" w:rsidRDefault="00B37683" w:rsidP="00E87848">
      <w:pPr>
        <w:numPr>
          <w:ilvl w:val="0"/>
          <w:numId w:val="9"/>
        </w:numPr>
        <w:suppressAutoHyphens w:val="0"/>
        <w:spacing w:line="276" w:lineRule="auto"/>
        <w:ind w:left="357" w:hanging="357"/>
        <w:jc w:val="both"/>
        <w:rPr>
          <w:rFonts w:ascii="Calibri" w:hAnsi="Calibri" w:cs="Calibri"/>
          <w:spacing w:val="-4"/>
          <w:sz w:val="22"/>
          <w:szCs w:val="22"/>
        </w:rPr>
      </w:pPr>
      <w:r w:rsidRPr="00BD3103">
        <w:rPr>
          <w:rFonts w:ascii="Calibri" w:hAnsi="Calibri" w:cs="Calibri"/>
          <w:spacing w:val="-4"/>
          <w:sz w:val="22"/>
          <w:szCs w:val="22"/>
        </w:rPr>
        <w:t xml:space="preserve">Wnioski, zawiadomienia oraz informacje Zamawiający i Wykonawcy przekazują 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za pośrednictwem poczty elektronicznej (w przypadku Zamawiającego na adres e-mail: </w:t>
      </w:r>
      <w:hyperlink r:id="rId7" w:history="1">
        <w:r w:rsidRPr="00BD3103">
          <w:rPr>
            <w:rFonts w:ascii="Calibri" w:hAnsi="Calibri" w:cs="Calibri"/>
            <w:kern w:val="2"/>
            <w:sz w:val="22"/>
            <w:szCs w:val="22"/>
            <w:u w:val="single"/>
          </w:rPr>
          <w:t>przetargi@lazienki-krolewskie.pl</w:t>
        </w:r>
      </w:hyperlink>
      <w:r w:rsidRPr="00BD3103">
        <w:rPr>
          <w:rFonts w:ascii="Calibri" w:hAnsi="Calibri" w:cs="Calibri"/>
          <w:kern w:val="2"/>
          <w:sz w:val="22"/>
          <w:szCs w:val="22"/>
        </w:rPr>
        <w:t>) lub pisemnie (w przypadku Zamawiającego na adres:</w:t>
      </w:r>
      <w:r w:rsidRPr="00BD3103">
        <w:rPr>
          <w:rFonts w:ascii="Calibri" w:hAnsi="Calibri" w:cs="Calibri"/>
          <w:sz w:val="22"/>
          <w:szCs w:val="22"/>
        </w:rPr>
        <w:t xml:space="preserve"> Muzeum Łazienki Królewskie </w:t>
      </w:r>
      <w:r w:rsidRPr="00BD3103">
        <w:rPr>
          <w:rFonts w:ascii="Calibri" w:hAnsi="Calibri" w:cs="Calibri"/>
          <w:sz w:val="22"/>
          <w:szCs w:val="22"/>
        </w:rPr>
        <w:br/>
        <w:t>w Warszawie, ul. Agrykoli 1, 00-460 Warszawa).</w:t>
      </w:r>
    </w:p>
    <w:p w:rsidR="00B37683" w:rsidRPr="00BD3103" w:rsidRDefault="00B37683" w:rsidP="00E87848">
      <w:pPr>
        <w:numPr>
          <w:ilvl w:val="0"/>
          <w:numId w:val="9"/>
        </w:numPr>
        <w:suppressAutoHyphens w:val="0"/>
        <w:spacing w:line="276" w:lineRule="auto"/>
        <w:ind w:left="357" w:hanging="357"/>
        <w:jc w:val="both"/>
        <w:rPr>
          <w:rFonts w:ascii="Calibri" w:hAnsi="Calibri" w:cs="Calibri"/>
          <w:spacing w:val="-4"/>
          <w:sz w:val="22"/>
          <w:szCs w:val="22"/>
        </w:rPr>
      </w:pPr>
      <w:r w:rsidRPr="00BD3103">
        <w:rPr>
          <w:rFonts w:ascii="Calibri" w:hAnsi="Calibri" w:cs="Calibri"/>
          <w:bCs/>
          <w:sz w:val="22"/>
          <w:szCs w:val="22"/>
        </w:rPr>
        <w:t>Każda ze stron na żądanie drugiej potwierdza otrzymanie korespondencji</w:t>
      </w:r>
      <w:r w:rsidRPr="00BD3103">
        <w:rPr>
          <w:rFonts w:ascii="Calibri" w:hAnsi="Calibri" w:cs="Calibri"/>
          <w:sz w:val="22"/>
          <w:szCs w:val="22"/>
        </w:rPr>
        <w:t xml:space="preserve">. </w:t>
      </w:r>
    </w:p>
    <w:p w:rsidR="00B37683" w:rsidRPr="001C596A" w:rsidRDefault="00B37683" w:rsidP="00E87848">
      <w:pPr>
        <w:numPr>
          <w:ilvl w:val="0"/>
          <w:numId w:val="9"/>
        </w:numPr>
        <w:suppressAutoHyphens w:val="0"/>
        <w:spacing w:line="276" w:lineRule="auto"/>
        <w:ind w:left="357" w:hanging="357"/>
        <w:jc w:val="both"/>
        <w:rPr>
          <w:rFonts w:ascii="Calibri" w:hAnsi="Calibri" w:cs="Calibri"/>
          <w:spacing w:val="-4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 xml:space="preserve">W celu usprawnienia procedury wyjaśniania treści SIWZ pytania należy przesyłać również </w:t>
      </w:r>
      <w:r w:rsidR="00927A6E" w:rsidRPr="00BD3103">
        <w:rPr>
          <w:rFonts w:ascii="Calibri" w:hAnsi="Calibri" w:cs="Calibri"/>
          <w:sz w:val="22"/>
          <w:szCs w:val="22"/>
        </w:rPr>
        <w:br/>
      </w:r>
      <w:r w:rsidRPr="001C596A">
        <w:rPr>
          <w:rFonts w:ascii="Calibri" w:hAnsi="Calibri" w:cs="Calibri"/>
          <w:sz w:val="22"/>
          <w:szCs w:val="22"/>
        </w:rPr>
        <w:t>w formie edytowalnych plików.</w:t>
      </w:r>
    </w:p>
    <w:p w:rsidR="00B37683" w:rsidRPr="001C596A" w:rsidRDefault="00B37683" w:rsidP="00E87848">
      <w:pPr>
        <w:numPr>
          <w:ilvl w:val="0"/>
          <w:numId w:val="9"/>
        </w:numPr>
        <w:suppressAutoHyphens w:val="0"/>
        <w:spacing w:line="276" w:lineRule="auto"/>
        <w:ind w:left="357" w:hanging="357"/>
        <w:jc w:val="both"/>
        <w:rPr>
          <w:rFonts w:ascii="Calibri" w:hAnsi="Calibri" w:cs="Calibri"/>
          <w:b/>
          <w:spacing w:val="-4"/>
          <w:sz w:val="22"/>
          <w:szCs w:val="22"/>
        </w:rPr>
      </w:pPr>
      <w:r w:rsidRPr="001C596A">
        <w:rPr>
          <w:rFonts w:ascii="Calibri" w:hAnsi="Calibri" w:cs="Calibri"/>
          <w:kern w:val="2"/>
          <w:sz w:val="22"/>
          <w:szCs w:val="22"/>
        </w:rPr>
        <w:t xml:space="preserve">Osobą uprawnioną do porozumiewania się z Wykonawcami jest Pani </w:t>
      </w:r>
      <w:r w:rsidR="00F5192A" w:rsidRPr="001C596A">
        <w:rPr>
          <w:rFonts w:ascii="Calibri" w:hAnsi="Calibri" w:cs="Calibri"/>
          <w:kern w:val="2"/>
          <w:sz w:val="22"/>
          <w:szCs w:val="22"/>
        </w:rPr>
        <w:t xml:space="preserve">Joanna </w:t>
      </w:r>
      <w:proofErr w:type="spellStart"/>
      <w:r w:rsidR="00F5192A" w:rsidRPr="001C596A">
        <w:rPr>
          <w:rFonts w:ascii="Calibri" w:hAnsi="Calibri" w:cs="Calibri"/>
          <w:kern w:val="2"/>
          <w:sz w:val="22"/>
          <w:szCs w:val="22"/>
        </w:rPr>
        <w:t>Pawlusek</w:t>
      </w:r>
      <w:proofErr w:type="spellEnd"/>
      <w:r w:rsidR="00F5192A" w:rsidRPr="001C596A">
        <w:rPr>
          <w:rFonts w:ascii="Calibri" w:hAnsi="Calibri" w:cs="Calibri"/>
          <w:kern w:val="2"/>
          <w:sz w:val="22"/>
          <w:szCs w:val="22"/>
        </w:rPr>
        <w:t xml:space="preserve"> –</w:t>
      </w:r>
      <w:proofErr w:type="spellStart"/>
      <w:r w:rsidR="00F5192A" w:rsidRPr="001C596A">
        <w:rPr>
          <w:rFonts w:ascii="Calibri" w:hAnsi="Calibri" w:cs="Calibri"/>
          <w:kern w:val="2"/>
          <w:sz w:val="22"/>
          <w:szCs w:val="22"/>
        </w:rPr>
        <w:t>Lendzian</w:t>
      </w:r>
      <w:proofErr w:type="spellEnd"/>
      <w:r w:rsidR="00F5192A" w:rsidRPr="001C596A">
        <w:rPr>
          <w:rFonts w:ascii="Calibri" w:hAnsi="Calibri" w:cs="Calibri"/>
          <w:kern w:val="2"/>
          <w:sz w:val="22"/>
          <w:szCs w:val="22"/>
        </w:rPr>
        <w:t xml:space="preserve"> </w:t>
      </w:r>
      <w:r w:rsidR="008E3942" w:rsidRPr="001C596A">
        <w:rPr>
          <w:rFonts w:ascii="Calibri" w:hAnsi="Calibri" w:cs="Calibri"/>
          <w:b/>
          <w:kern w:val="2"/>
          <w:sz w:val="22"/>
          <w:szCs w:val="22"/>
        </w:rPr>
        <w:t>(adres e –</w:t>
      </w:r>
      <w:r w:rsidR="00C779B2" w:rsidRPr="001C596A">
        <w:rPr>
          <w:rFonts w:ascii="Calibri" w:hAnsi="Calibri" w:cs="Calibri"/>
          <w:b/>
          <w:kern w:val="2"/>
          <w:sz w:val="22"/>
          <w:szCs w:val="22"/>
        </w:rPr>
        <w:t>mail</w:t>
      </w:r>
      <w:r w:rsidR="00E90FA8" w:rsidRPr="001C596A">
        <w:rPr>
          <w:rFonts w:ascii="Calibri" w:hAnsi="Calibri" w:cs="Calibri"/>
          <w:b/>
          <w:kern w:val="2"/>
          <w:sz w:val="22"/>
          <w:szCs w:val="22"/>
        </w:rPr>
        <w:t xml:space="preserve">: </w:t>
      </w:r>
      <w:r w:rsidR="00F5192A" w:rsidRPr="001C596A">
        <w:rPr>
          <w:rFonts w:ascii="Calibri" w:hAnsi="Calibri" w:cs="Calibri"/>
          <w:b/>
          <w:kern w:val="2"/>
          <w:sz w:val="22"/>
          <w:szCs w:val="22"/>
        </w:rPr>
        <w:t>j.pawlusek</w:t>
      </w:r>
      <w:r w:rsidRPr="001C596A">
        <w:rPr>
          <w:rFonts w:ascii="Calibri" w:hAnsi="Calibri" w:cs="Calibri"/>
          <w:b/>
          <w:kern w:val="2"/>
          <w:sz w:val="22"/>
          <w:szCs w:val="22"/>
        </w:rPr>
        <w:t>@lazienki-krolewskie.pl</w:t>
      </w:r>
      <w:r w:rsidR="00C779B2" w:rsidRPr="001C596A">
        <w:rPr>
          <w:rFonts w:ascii="Calibri" w:hAnsi="Calibri" w:cs="Calibri"/>
          <w:b/>
          <w:kern w:val="2"/>
          <w:sz w:val="22"/>
          <w:szCs w:val="22"/>
        </w:rPr>
        <w:t>).</w:t>
      </w:r>
    </w:p>
    <w:p w:rsidR="001F62FB" w:rsidRPr="00BD3103" w:rsidRDefault="001F62FB" w:rsidP="00E87848">
      <w:pPr>
        <w:spacing w:line="276" w:lineRule="auto"/>
        <w:jc w:val="both"/>
        <w:rPr>
          <w:rFonts w:ascii="Calibri" w:hAnsi="Calibri" w:cs="Calibri"/>
          <w:spacing w:val="-4"/>
          <w:sz w:val="22"/>
          <w:szCs w:val="22"/>
        </w:rPr>
      </w:pPr>
    </w:p>
    <w:p w:rsidR="00B37683" w:rsidRPr="00BD3103" w:rsidRDefault="00C779B2" w:rsidP="00E8784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i/>
          <w:iCs/>
          <w:kern w:val="2"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VIII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>WYMAGANIA DOTYCZĄCE WADIUM</w:t>
      </w:r>
      <w:r w:rsidR="00B37683" w:rsidRPr="00BD3103">
        <w:rPr>
          <w:rFonts w:ascii="Calibri" w:hAnsi="Calibri" w:cs="Calibri"/>
          <w:b/>
          <w:bCs/>
          <w:i/>
          <w:iCs/>
          <w:kern w:val="2"/>
          <w:sz w:val="22"/>
          <w:szCs w:val="22"/>
        </w:rPr>
        <w:t xml:space="preserve"> 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030A66" w:rsidRDefault="00030A66" w:rsidP="00030A66">
      <w:pPr>
        <w:pStyle w:val="Tekstpodstawowywcity21"/>
        <w:spacing w:after="0" w:line="276" w:lineRule="auto"/>
        <w:ind w:left="0"/>
        <w:jc w:val="both"/>
        <w:rPr>
          <w:rFonts w:ascii="Calibri" w:hAnsi="Calibri" w:cs="Calibri"/>
          <w:kern w:val="1"/>
          <w:sz w:val="22"/>
          <w:szCs w:val="22"/>
          <w:lang w:val="pl-PL"/>
        </w:rPr>
      </w:pPr>
      <w:r w:rsidRPr="00030A66">
        <w:rPr>
          <w:rFonts w:ascii="Calibri" w:hAnsi="Calibri" w:cs="Calibri"/>
          <w:kern w:val="1"/>
          <w:sz w:val="22"/>
          <w:szCs w:val="22"/>
          <w:lang w:val="pl-PL"/>
        </w:rPr>
        <w:t>Zamawiający nie wymaga wniesienia wadium.</w:t>
      </w:r>
    </w:p>
    <w:p w:rsidR="00030A66" w:rsidRPr="00030A66" w:rsidRDefault="00030A66" w:rsidP="00030A66">
      <w:pPr>
        <w:pStyle w:val="Tekstpodstawowywcity21"/>
        <w:spacing w:after="0" w:line="276" w:lineRule="auto"/>
        <w:ind w:left="0"/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IX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TERMIN ZWIĄZANIA OFERTĄ</w:t>
      </w:r>
    </w:p>
    <w:p w:rsidR="00B37683" w:rsidRPr="00BD3103" w:rsidRDefault="00B37683" w:rsidP="00E87848">
      <w:pPr>
        <w:suppressLineNumbers/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B37683" w:rsidRPr="00BD3103" w:rsidRDefault="00B37683" w:rsidP="00E87848">
      <w:pPr>
        <w:numPr>
          <w:ilvl w:val="0"/>
          <w:numId w:val="11"/>
        </w:numPr>
        <w:suppressLineNumbers/>
        <w:suppressAutoHyphens w:val="0"/>
        <w:spacing w:line="276" w:lineRule="auto"/>
        <w:ind w:left="284" w:hanging="284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 xml:space="preserve">Składający ofertę pozostaje nią związany przez okres </w:t>
      </w: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 xml:space="preserve"> </w:t>
      </w:r>
      <w:r w:rsidR="001C596A">
        <w:rPr>
          <w:rFonts w:ascii="Calibri" w:hAnsi="Calibri" w:cs="Calibri"/>
          <w:b/>
          <w:bCs/>
          <w:kern w:val="2"/>
          <w:sz w:val="22"/>
          <w:szCs w:val="22"/>
          <w:u w:val="single"/>
        </w:rPr>
        <w:t>3</w:t>
      </w:r>
      <w:r w:rsidRPr="00BD3103">
        <w:rPr>
          <w:rFonts w:ascii="Calibri" w:hAnsi="Calibri" w:cs="Calibri"/>
          <w:b/>
          <w:bCs/>
          <w:kern w:val="2"/>
          <w:sz w:val="22"/>
          <w:szCs w:val="22"/>
          <w:u w:val="single"/>
        </w:rPr>
        <w:t>0</w:t>
      </w:r>
      <w:r w:rsidRPr="00BD3103">
        <w:rPr>
          <w:rFonts w:ascii="Calibri" w:hAnsi="Calibri" w:cs="Calibri"/>
          <w:b/>
          <w:kern w:val="2"/>
          <w:sz w:val="22"/>
          <w:szCs w:val="22"/>
          <w:u w:val="single"/>
        </w:rPr>
        <w:t xml:space="preserve">  dni.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</w:t>
      </w:r>
    </w:p>
    <w:p w:rsidR="00B37683" w:rsidRPr="00BD3103" w:rsidRDefault="00B37683" w:rsidP="00E87848">
      <w:pPr>
        <w:numPr>
          <w:ilvl w:val="0"/>
          <w:numId w:val="11"/>
        </w:numPr>
        <w:suppressLineNumbers/>
        <w:suppressAutoHyphens w:val="0"/>
        <w:spacing w:line="276" w:lineRule="auto"/>
        <w:ind w:left="284" w:hanging="284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spacing w:val="-4"/>
          <w:sz w:val="22"/>
          <w:szCs w:val="22"/>
        </w:rPr>
        <w:t>Bieg terminu związania ofertą rozpoczyna się wraz z upływem terminu składania ofert.</w:t>
      </w:r>
    </w:p>
    <w:p w:rsidR="00B37683" w:rsidRPr="00BD3103" w:rsidRDefault="00B37683" w:rsidP="00E87848">
      <w:pPr>
        <w:suppressLineNumbers/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OPIS SPOSOBU PRZYGOTOWYWANIA OFERT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/>
          <w:bCs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sporządzona w oparciu o wzór formularza oferty, stanowiącego </w:t>
      </w:r>
      <w:r w:rsidRPr="00BD3103">
        <w:rPr>
          <w:rFonts w:ascii="Calibri" w:eastAsia="Calibri" w:hAnsi="Calibri" w:cs="Calibri"/>
          <w:b/>
          <w:bCs/>
          <w:kern w:val="2"/>
          <w:sz w:val="22"/>
          <w:szCs w:val="22"/>
          <w:lang w:eastAsia="en-US"/>
        </w:rPr>
        <w:t>Załącznik nr 4 do SIWZ.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Oferta winna zawierać 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>pełnomocnictwo do podpisania oferty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, o ile prawo do podpisania oferty nie wynika z innych dokumentów złożonych wraz z ofertą. Treść pełnomocnictwa musi jednoznacznie określać czynności, do wykonywania których pełnomocnik jest upoważniony. Wykonawcy wspólnie ubiegający się o udzielenie zamówienia muszą ustanowić i wskazać pełnomocnika do reprezentowania ich w postępowaniu o udzielenie niniejszego zamówienia albo do reprezentowania ich w postępowaniu o udzielenie niniejszego zamówienia i zawarcia umowy w sprawie z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amówienia publicznego, zgodnie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z postanowieniem art. 23 ustawy.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Jeżeli oferta Wykonawców, wspólnie ubiegających się o udzielenie zamówienia, została wybrana, Zamawiający może żądać przed zawarciem umowy w sprawie zamówienia publicznego, umowy regulującej współpracę tych Wykonawców.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Do oferty należy dołączyć dokumenty wymienione w punkcie VI SIWZ.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Przy wypełnianiu załączników do oferty należy korzystać ze wzorów dołączonych do </w:t>
      </w:r>
      <w:r w:rsidR="0083791B" w:rsidRPr="00BD3103">
        <w:rPr>
          <w:rFonts w:ascii="Calibri" w:eastAsia="Calibri" w:hAnsi="Calibri" w:cs="Calibri"/>
          <w:sz w:val="22"/>
          <w:szCs w:val="22"/>
          <w:lang w:eastAsia="en-US"/>
        </w:rPr>
        <w:t>SIWZ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. Załączniki do oferty powinny zostać wypełnione, bądź przepisane z zachowaniem ich treści, przez Wykonawcę bez dokonywania w nich jakichkolwiek zmian, skutkujących zmianą sensu ich treści. W przypadku, gdy jakakolwiek część dokumentów nie dotyczy Wykonawcy, wpisuje on na dokumencie „nie dotyczy” i taki dokument dołącza do oferty.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Wszystkie załączniki do oferty, stanowiące oświadczenia Wykonawcy powinny być podpisane przez Wykonawcę lub upoważnionego przedstawiciela Wykonawcy. 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Wszystkie miejsca, w których Wykonawca naniósł zmiany muszą być parafowane przez osobę podpisującą ofertę. 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napisana w języku polskim, nieścieralnym atramentem, na maszynie lub komputerze. </w:t>
      </w:r>
    </w:p>
    <w:p w:rsidR="0045545A" w:rsidRPr="00BD3103" w:rsidRDefault="00B37683" w:rsidP="0045545A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Zamawiający wymaga, aby wszystkie strony oferty były ponumerowane kolejnymi numerami oraz spięte. </w:t>
      </w:r>
    </w:p>
    <w:p w:rsidR="00B37683" w:rsidRPr="005014FF" w:rsidRDefault="00B37683" w:rsidP="0045545A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Ofertę należy umieścić w zamkniętym opakowaniu, uniemożliwiającym odczytanie jego zawartości bez uszkodzenia tego opakowania. Opakowanie winno być oznaczone nazwą (firmą) </w:t>
      </w:r>
      <w:r w:rsidR="00E5295E" w:rsidRPr="00BD3103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i adresem Wykonawcy, zaadresowane do Zamawiającego na adres: Muzeum Łazienki Królewskie </w:t>
      </w:r>
      <w:r w:rsidRPr="005014FF">
        <w:rPr>
          <w:rFonts w:ascii="Calibri" w:eastAsia="Calibri" w:hAnsi="Calibri" w:cs="Calibri"/>
          <w:sz w:val="22"/>
          <w:szCs w:val="22"/>
          <w:lang w:eastAsia="en-US"/>
        </w:rPr>
        <w:t>w Warszawie (00-460) Warszawa, ul. Agrykoli 1,</w:t>
      </w: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</w:t>
      </w:r>
      <w:r w:rsidR="000F44EB" w:rsidRPr="005014FF">
        <w:rPr>
          <w:rFonts w:asciiTheme="minorHAnsi" w:hAnsiTheme="minorHAnsi" w:cs="Calibri"/>
          <w:bCs/>
          <w:i/>
          <w:sz w:val="22"/>
          <w:szCs w:val="22"/>
          <w:lang w:eastAsia="pl-PL"/>
        </w:rPr>
        <w:t>„</w:t>
      </w:r>
      <w:r w:rsidR="005014FF" w:rsidRPr="005014FF">
        <w:rPr>
          <w:rFonts w:asciiTheme="minorHAnsi" w:hAnsiTheme="minorHAnsi" w:cs="Calibri"/>
          <w:bCs/>
          <w:i/>
          <w:sz w:val="22"/>
          <w:szCs w:val="22"/>
          <w:lang w:eastAsia="pl-PL"/>
        </w:rPr>
        <w:t>Oferta na W</w:t>
      </w:r>
      <w:r w:rsidR="005014FF" w:rsidRPr="005014FF">
        <w:rPr>
          <w:rFonts w:asciiTheme="minorHAnsi" w:hAnsiTheme="minorHAnsi" w:cs="Arial"/>
          <w:bCs/>
          <w:i/>
          <w:iCs/>
          <w:sz w:val="22"/>
          <w:szCs w:val="22"/>
        </w:rPr>
        <w:t xml:space="preserve">ykonanie mobilnego systemu wystawienniczego w Galerii Rzeźby Polskiej </w:t>
      </w:r>
      <w:r w:rsidR="005014FF" w:rsidRPr="005014FF">
        <w:rPr>
          <w:rFonts w:ascii="Calibri" w:hAnsi="Calibri"/>
          <w:bCs/>
          <w:i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  <w:r w:rsidR="000F44EB" w:rsidRPr="005014FF">
        <w:rPr>
          <w:rFonts w:ascii="Calibri" w:hAnsi="Calibri"/>
          <w:bCs/>
          <w:i/>
          <w:sz w:val="22"/>
          <w:szCs w:val="22"/>
        </w:rPr>
        <w:t xml:space="preserve">”. </w:t>
      </w: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Nie otwierać przed dniem: </w:t>
      </w:r>
      <w:r w:rsidR="002E04CD" w:rsidRPr="005014FF">
        <w:rPr>
          <w:rFonts w:ascii="Calibri" w:eastAsia="Calibri" w:hAnsi="Calibri" w:cs="Calibri"/>
          <w:i/>
          <w:sz w:val="22"/>
          <w:szCs w:val="22"/>
          <w:lang w:eastAsia="en-US"/>
        </w:rPr>
        <w:t>12.02</w:t>
      </w:r>
      <w:r w:rsidR="00845149" w:rsidRPr="005014FF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>201</w:t>
      </w:r>
      <w:r w:rsidR="000F44EB" w:rsidRPr="005014FF">
        <w:rPr>
          <w:rFonts w:ascii="Calibri" w:eastAsia="Calibri" w:hAnsi="Calibri" w:cs="Calibri"/>
          <w:i/>
          <w:sz w:val="22"/>
          <w:szCs w:val="22"/>
          <w:lang w:eastAsia="en-US"/>
        </w:rPr>
        <w:t>6</w:t>
      </w: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r. godz.</w:t>
      </w:r>
      <w:r w:rsidR="00C779B2" w:rsidRPr="005014FF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1</w:t>
      </w:r>
      <w:r w:rsidR="000F44EB" w:rsidRPr="005014FF">
        <w:rPr>
          <w:rFonts w:ascii="Calibri" w:eastAsia="Calibri" w:hAnsi="Calibri" w:cs="Calibri"/>
          <w:i/>
          <w:sz w:val="22"/>
          <w:szCs w:val="22"/>
          <w:lang w:eastAsia="en-US"/>
        </w:rPr>
        <w:t>2</w:t>
      </w: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>:15”</w:t>
      </w:r>
      <w:r w:rsidR="005014FF" w:rsidRPr="005014FF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5014FF">
        <w:rPr>
          <w:rFonts w:ascii="Calibri" w:eastAsia="Calibri" w:hAnsi="Calibri" w:cs="Calibri"/>
          <w:i/>
          <w:sz w:val="22"/>
          <w:szCs w:val="22"/>
          <w:lang w:eastAsia="en-US"/>
        </w:rPr>
        <w:t>Wykonawca ma prawo przed upływem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terminu składania ofert wycofać się z postępowania, pod warunkiem złożenia Zamawiającemu pisemnego oświadczenia w tej sprawie. Oświadczenie to winno być dostarczone w zamkniętej kopercie, oznakowanej jak oferta, z dodatkowym napisem „WYCOFANIE OFERTY”. Podczas czynności otwarcia ofert koperty tak oznakowane zostaną otwarte jako pierwsze, zaś oferty wycofane nie zostaną odczytane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Przed upływem terminu składania ofert, Wykonawca może wprowadzić zmiany do złożonej oferty. Zmiany winny być doręczone Zamawiającemu na piśmie, przed upływem terminu składania ofert. Oświadczenie o wprowadzeniu zmian winno być opakowane tak, jak oferta, </w:t>
      </w:r>
      <w:r w:rsidR="00E5295E" w:rsidRPr="00BD3103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a opakowanie winno zawierać dodatkowe oznaczenie wyrazem: „ZMIANA”. 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Oświadczenia składane przez Wykonawców, o których mowa w ust. 1</w:t>
      </w:r>
      <w:r w:rsidR="00B33F57" w:rsidRPr="00BD3103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-1</w:t>
      </w:r>
      <w:r w:rsidR="00B33F57" w:rsidRPr="00BD3103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powyżej, muszą być złożone z zachowaniem zasad dotyczących składania ofert określonych w SIWZ. Oświadczenia te powinny być jednoznaczne i nie powodować wątpliwości Zamawiającego, co do ich treści </w:t>
      </w:r>
      <w:r w:rsidR="00E5295E" w:rsidRPr="00BD3103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i zamiarów Wykonawcy.</w:t>
      </w:r>
    </w:p>
    <w:p w:rsidR="00B37683" w:rsidRPr="00BD3103" w:rsidRDefault="00B37683" w:rsidP="00E87848">
      <w:pPr>
        <w:numPr>
          <w:ilvl w:val="0"/>
          <w:numId w:val="12"/>
        </w:numPr>
        <w:suppressAutoHyphens w:val="0"/>
        <w:autoSpaceDE w:val="0"/>
        <w:spacing w:line="276" w:lineRule="auto"/>
        <w:ind w:left="340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Zwrócenie się Wykonawcy o wycofanie lub zamianę oferty bez zachowania wymogu pisemności 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i zasad określonych powyżej nie będzie skuteczne.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-17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37683" w:rsidRPr="00BD3103" w:rsidRDefault="00B37683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XI.</w:t>
      </w:r>
      <w:r w:rsidRPr="00BD3103">
        <w:rPr>
          <w:rFonts w:ascii="Calibri" w:hAnsi="Calibri" w:cs="Calibri"/>
          <w:b/>
          <w:bCs/>
          <w:sz w:val="22"/>
          <w:szCs w:val="22"/>
        </w:rPr>
        <w:tab/>
        <w:t>MIEJSCE ORAZ TERMIN SKŁADANIA I OTWARCIA OFERT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</w:p>
    <w:p w:rsidR="00B37683" w:rsidRPr="00E9474F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E9474F">
        <w:rPr>
          <w:rFonts w:ascii="Calibri" w:hAnsi="Calibri" w:cs="Calibri"/>
          <w:kern w:val="2"/>
          <w:sz w:val="22"/>
          <w:szCs w:val="22"/>
        </w:rPr>
        <w:t xml:space="preserve">Oferty należy składać w </w:t>
      </w:r>
      <w:r w:rsidRPr="00E9474F">
        <w:rPr>
          <w:rFonts w:ascii="Calibri" w:hAnsi="Calibri" w:cs="Calibri"/>
          <w:sz w:val="22"/>
          <w:szCs w:val="22"/>
        </w:rPr>
        <w:t>Muzeum Łazienki Królewskie w Warszawie, ul</w:t>
      </w:r>
      <w:r w:rsidR="004D0E78" w:rsidRPr="00E9474F">
        <w:rPr>
          <w:rFonts w:ascii="Calibri" w:hAnsi="Calibri" w:cs="Calibri"/>
          <w:sz w:val="22"/>
          <w:szCs w:val="22"/>
        </w:rPr>
        <w:t xml:space="preserve">. Agrykoli 1, 00-460 Warszawa, </w:t>
      </w:r>
      <w:r w:rsidRPr="00E9474F">
        <w:rPr>
          <w:rFonts w:ascii="Calibri" w:hAnsi="Calibri" w:cs="Calibri"/>
          <w:sz w:val="22"/>
          <w:szCs w:val="22"/>
        </w:rPr>
        <w:t xml:space="preserve">w budynku Podchorążówki, w Recepcji (pokój 045), </w:t>
      </w:r>
      <w:r w:rsidRPr="00E9474F">
        <w:rPr>
          <w:rFonts w:ascii="Calibri" w:hAnsi="Calibri" w:cs="Calibri"/>
          <w:kern w:val="2"/>
          <w:sz w:val="22"/>
          <w:szCs w:val="22"/>
        </w:rPr>
        <w:t xml:space="preserve">nie później niż do dnia </w:t>
      </w:r>
      <w:r w:rsidR="002E04CD" w:rsidRPr="00E9474F">
        <w:rPr>
          <w:rFonts w:ascii="Calibri" w:hAnsi="Calibri" w:cs="Calibri"/>
          <w:b/>
          <w:kern w:val="2"/>
          <w:sz w:val="22"/>
          <w:szCs w:val="22"/>
        </w:rPr>
        <w:t>12.02</w:t>
      </w:r>
      <w:r w:rsidR="00845149" w:rsidRPr="00E9474F">
        <w:rPr>
          <w:rFonts w:ascii="Calibri" w:hAnsi="Calibri" w:cs="Calibri"/>
          <w:b/>
          <w:kern w:val="2"/>
          <w:sz w:val="22"/>
          <w:szCs w:val="22"/>
        </w:rPr>
        <w:t>.</w:t>
      </w:r>
      <w:r w:rsidR="00C779B2" w:rsidRPr="00E9474F">
        <w:rPr>
          <w:rFonts w:ascii="Calibri" w:hAnsi="Calibri" w:cs="Calibri"/>
          <w:b/>
          <w:kern w:val="2"/>
          <w:sz w:val="22"/>
          <w:szCs w:val="22"/>
        </w:rPr>
        <w:t>201</w:t>
      </w:r>
      <w:r w:rsidR="000F44EB" w:rsidRPr="00E9474F">
        <w:rPr>
          <w:rFonts w:ascii="Calibri" w:hAnsi="Calibri" w:cs="Calibri"/>
          <w:b/>
          <w:kern w:val="2"/>
          <w:sz w:val="22"/>
          <w:szCs w:val="22"/>
        </w:rPr>
        <w:t xml:space="preserve">6 </w:t>
      </w:r>
      <w:r w:rsidRPr="00E9474F">
        <w:rPr>
          <w:rFonts w:ascii="Calibri" w:hAnsi="Calibri" w:cs="Calibri"/>
          <w:b/>
          <w:kern w:val="2"/>
          <w:sz w:val="22"/>
          <w:szCs w:val="22"/>
        </w:rPr>
        <w:t xml:space="preserve">r. </w:t>
      </w:r>
      <w:r w:rsidRPr="00E9474F">
        <w:rPr>
          <w:rFonts w:ascii="Calibri" w:hAnsi="Calibri" w:cs="Calibri"/>
          <w:b/>
          <w:iCs/>
          <w:sz w:val="22"/>
          <w:szCs w:val="22"/>
        </w:rPr>
        <w:t>do godz.</w:t>
      </w:r>
      <w:r w:rsidR="00C779B2" w:rsidRPr="00E9474F">
        <w:rPr>
          <w:rFonts w:ascii="Calibri" w:hAnsi="Calibri" w:cs="Calibri"/>
          <w:b/>
          <w:kern w:val="2"/>
          <w:sz w:val="22"/>
          <w:szCs w:val="22"/>
        </w:rPr>
        <w:t>1</w:t>
      </w:r>
      <w:r w:rsidR="000F44EB" w:rsidRPr="00E9474F">
        <w:rPr>
          <w:rFonts w:ascii="Calibri" w:hAnsi="Calibri" w:cs="Calibri"/>
          <w:b/>
          <w:kern w:val="2"/>
          <w:sz w:val="22"/>
          <w:szCs w:val="22"/>
        </w:rPr>
        <w:t>2</w:t>
      </w:r>
      <w:r w:rsidRPr="00E9474F">
        <w:rPr>
          <w:rFonts w:ascii="Calibri" w:hAnsi="Calibri" w:cs="Calibri"/>
          <w:b/>
          <w:kern w:val="2"/>
          <w:sz w:val="22"/>
          <w:szCs w:val="22"/>
        </w:rPr>
        <w:t>:00.</w:t>
      </w:r>
    </w:p>
    <w:p w:rsidR="00B37683" w:rsidRPr="00E9474F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E9474F">
        <w:rPr>
          <w:rFonts w:ascii="Calibri" w:hAnsi="Calibri" w:cs="Calibri"/>
          <w:sz w:val="22"/>
          <w:szCs w:val="22"/>
        </w:rPr>
        <w:t>Wszystkie oferty otrzymane przez Zamawiającego po terminie podanym powyżej zostaną zwrócone Wykonawcom bez ich otwierania, po upływie terminu przewidzianego na wniesienie odwołania.</w:t>
      </w:r>
    </w:p>
    <w:p w:rsidR="00B37683" w:rsidRPr="00E9474F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E9474F">
        <w:rPr>
          <w:rFonts w:ascii="Calibri" w:hAnsi="Calibri" w:cs="Calibri"/>
          <w:kern w:val="2"/>
          <w:sz w:val="22"/>
          <w:szCs w:val="22"/>
        </w:rPr>
        <w:t xml:space="preserve">Oferty zostaną otwarte w </w:t>
      </w:r>
      <w:r w:rsidRPr="00E9474F">
        <w:rPr>
          <w:rFonts w:ascii="Calibri" w:hAnsi="Calibri" w:cs="Calibri"/>
          <w:sz w:val="22"/>
          <w:szCs w:val="22"/>
        </w:rPr>
        <w:t xml:space="preserve">Muzeum Łazienki Królewskie w Warszawie, ul. Agrykoli 1, 00-460 Warszawa, w budynku Podchorążówki, w dniu </w:t>
      </w:r>
      <w:r w:rsidR="002E04CD" w:rsidRPr="00E9474F">
        <w:rPr>
          <w:rFonts w:ascii="Calibri" w:hAnsi="Calibri" w:cs="Calibri"/>
          <w:b/>
          <w:sz w:val="22"/>
          <w:szCs w:val="22"/>
        </w:rPr>
        <w:t>12.02</w:t>
      </w:r>
      <w:r w:rsidR="00845149" w:rsidRPr="00E9474F">
        <w:rPr>
          <w:rFonts w:ascii="Calibri" w:hAnsi="Calibri" w:cs="Calibri"/>
          <w:b/>
          <w:sz w:val="22"/>
          <w:szCs w:val="22"/>
        </w:rPr>
        <w:t>.2</w:t>
      </w:r>
      <w:r w:rsidRPr="00E9474F">
        <w:rPr>
          <w:rFonts w:ascii="Calibri" w:hAnsi="Calibri" w:cs="Calibri"/>
          <w:b/>
          <w:iCs/>
          <w:sz w:val="22"/>
          <w:szCs w:val="22"/>
        </w:rPr>
        <w:t>01</w:t>
      </w:r>
      <w:r w:rsidR="000F44EB" w:rsidRPr="00E9474F">
        <w:rPr>
          <w:rFonts w:ascii="Calibri" w:hAnsi="Calibri" w:cs="Calibri"/>
          <w:b/>
          <w:iCs/>
          <w:sz w:val="22"/>
          <w:szCs w:val="22"/>
        </w:rPr>
        <w:t>6</w:t>
      </w:r>
      <w:r w:rsidRPr="00E9474F">
        <w:rPr>
          <w:rFonts w:ascii="Calibri" w:hAnsi="Calibri" w:cs="Calibri"/>
          <w:b/>
          <w:iCs/>
          <w:sz w:val="22"/>
          <w:szCs w:val="22"/>
        </w:rPr>
        <w:t xml:space="preserve"> r.</w:t>
      </w:r>
      <w:r w:rsidRPr="00E9474F">
        <w:rPr>
          <w:rFonts w:ascii="Calibri" w:hAnsi="Calibri" w:cs="Calibri"/>
          <w:iCs/>
          <w:sz w:val="22"/>
          <w:szCs w:val="22"/>
        </w:rPr>
        <w:t xml:space="preserve"> o godzinie</w:t>
      </w:r>
      <w:r w:rsidR="00C779B2" w:rsidRPr="00E9474F">
        <w:rPr>
          <w:rFonts w:ascii="Calibri" w:hAnsi="Calibri" w:cs="Calibri"/>
          <w:iCs/>
          <w:sz w:val="22"/>
          <w:szCs w:val="22"/>
        </w:rPr>
        <w:t xml:space="preserve"> 1</w:t>
      </w:r>
      <w:r w:rsidR="000F44EB" w:rsidRPr="00E9474F">
        <w:rPr>
          <w:rFonts w:ascii="Calibri" w:hAnsi="Calibri" w:cs="Calibri"/>
          <w:iCs/>
          <w:sz w:val="22"/>
          <w:szCs w:val="22"/>
        </w:rPr>
        <w:t>2</w:t>
      </w:r>
      <w:r w:rsidRPr="00E9474F">
        <w:rPr>
          <w:rFonts w:ascii="Calibri" w:hAnsi="Calibri" w:cs="Calibri"/>
          <w:iCs/>
          <w:sz w:val="22"/>
          <w:szCs w:val="22"/>
        </w:rPr>
        <w:t>:15.</w:t>
      </w:r>
    </w:p>
    <w:p w:rsidR="00B37683" w:rsidRPr="00BD3103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BD3103">
        <w:rPr>
          <w:rFonts w:ascii="Calibri" w:hAnsi="Calibri" w:cs="Calibri"/>
          <w:sz w:val="22"/>
          <w:szCs w:val="22"/>
        </w:rPr>
        <w:t>Bezpośrednio przed otwarciem ofert Zamawiający zgodnie z art. 86 ust. 3 ustawy poda kwotę, jaką zamierza przeznaczyć na sfinansowanie zamówienia.</w:t>
      </w:r>
    </w:p>
    <w:p w:rsidR="00B37683" w:rsidRPr="00BD3103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BD3103">
        <w:rPr>
          <w:rFonts w:ascii="Calibri" w:hAnsi="Calibri" w:cs="Calibri"/>
          <w:sz w:val="22"/>
          <w:szCs w:val="22"/>
        </w:rPr>
        <w:t>W pierwszej kolejności Zamawiający otworzy oferty opatrzone napisem „WYCOFANIE OFERTY”, następnie „ZMIANA”, a później wg kolejności wpływu – tj. dat i godzin wpływu ofert.</w:t>
      </w:r>
    </w:p>
    <w:p w:rsidR="00B37683" w:rsidRPr="00BD3103" w:rsidRDefault="00B37683" w:rsidP="00E87848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  <w:r w:rsidRPr="00BD3103">
        <w:rPr>
          <w:rFonts w:ascii="Calibri" w:hAnsi="Calibri" w:cs="Calibri"/>
          <w:sz w:val="22"/>
          <w:szCs w:val="22"/>
        </w:rPr>
        <w:t>W przypadku, gdy Wykonawca nie był obecny przy otwarciu ofert, na jego wniosek Zamawiający prześle mu informacje zawierające nazwy i adresy wykonawców, których oferty zostały otwarte oraz ceny tych ofert zgodnie z  art. 86 ust. 5 ustawy.</w:t>
      </w:r>
    </w:p>
    <w:p w:rsidR="001C2580" w:rsidRPr="00BD3103" w:rsidRDefault="001C2580" w:rsidP="001C2580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pPr>
      <w:r w:rsidRPr="00BD3103">
        <w:rPr>
          <w:rFonts w:asciiTheme="minorHAnsi" w:hAnsiTheme="minorHAnsi" w:cstheme="minorHAnsi"/>
          <w:sz w:val="22"/>
          <w:szCs w:val="22"/>
        </w:rPr>
        <w:t>Nieujawnione zostaną informacje stanowiące tajemnicę przedsiębiorstwa w rozumieniu przepisów o zwalczaniu nieuczciwej konkurencji, jeżeli Wykonawca zastrzegł w terminie składania oferty, że nie mogą być one udostępniane oraz wykazał, że zastrzeżone informacje stanowią tajemnicę przedsiębiorstwa.</w:t>
      </w:r>
    </w:p>
    <w:p w:rsidR="00B37683" w:rsidRPr="00BD3103" w:rsidRDefault="00B37683" w:rsidP="00E87848">
      <w:pPr>
        <w:spacing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vertAlign w:val="superscript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>OPIS SPOSOBU OBLICZENIA CENY</w:t>
      </w:r>
    </w:p>
    <w:p w:rsidR="00B37683" w:rsidRPr="00BD3103" w:rsidRDefault="00B37683" w:rsidP="00E87848">
      <w:pPr>
        <w:tabs>
          <w:tab w:val="left" w:pos="360"/>
        </w:tabs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numPr>
          <w:ilvl w:val="0"/>
          <w:numId w:val="14"/>
        </w:numPr>
        <w:tabs>
          <w:tab w:val="left" w:pos="360"/>
        </w:tabs>
        <w:suppressAutoHyphens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Cenę oferty brutto za prze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t>dmiot zamówienia należy ująć w F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ormularzu 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oferty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stanowiącym załącznik do </w:t>
      </w:r>
      <w:r w:rsidR="00C779B2" w:rsidRPr="00BD3103">
        <w:rPr>
          <w:rFonts w:ascii="Calibri" w:eastAsia="Calibri" w:hAnsi="Calibri" w:cs="Calibri"/>
          <w:sz w:val="22"/>
          <w:szCs w:val="22"/>
          <w:lang w:eastAsia="en-US"/>
        </w:rPr>
        <w:t>SIWZ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D3103">
        <w:rPr>
          <w:rFonts w:ascii="Calibri" w:eastAsia="Calibri" w:hAnsi="Calibri" w:cs="Calibri"/>
          <w:b/>
          <w:bCs/>
          <w:sz w:val="22"/>
          <w:szCs w:val="22"/>
          <w:lang w:eastAsia="en-US"/>
        </w:rPr>
        <w:t>(Załącznik nr 4 do SIWZ)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B37683" w:rsidRPr="00BD3103" w:rsidRDefault="00B37683" w:rsidP="00E87848">
      <w:pPr>
        <w:numPr>
          <w:ilvl w:val="0"/>
          <w:numId w:val="14"/>
        </w:numPr>
        <w:tabs>
          <w:tab w:val="left" w:pos="360"/>
        </w:tabs>
        <w:suppressAutoHyphens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Cena oferty, przedstawiona przez Wykonawcę, musi być kompletna, jednoznaczna i ostateczna, zawierająca podatek VAT naliczony zgodnie z przepisami obowiązującymi w tym zakresie. Prawidłowe ustalenie podatku VAT należy do obowiązków Wykonawcy zgodnie z przepisami ustawy o podatku od towarów i usług oraz podatku akcyzowym. Cena oferty musi być wyrażona cyfrowo i słownie oraz podana z dokładnością do dwóch miejsc po przecinku.</w:t>
      </w:r>
    </w:p>
    <w:p w:rsidR="00B37683" w:rsidRPr="00BD3103" w:rsidRDefault="00B37683" w:rsidP="00E87848">
      <w:pPr>
        <w:numPr>
          <w:ilvl w:val="0"/>
          <w:numId w:val="14"/>
        </w:numPr>
        <w:tabs>
          <w:tab w:val="left" w:pos="360"/>
        </w:tabs>
        <w:suppressAutoHyphens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 formularzu oferty należy podać cenę oferty:</w:t>
      </w:r>
    </w:p>
    <w:p w:rsidR="00B37683" w:rsidRPr="00BD3103" w:rsidRDefault="00B37683" w:rsidP="00E87848">
      <w:pPr>
        <w:numPr>
          <w:ilvl w:val="0"/>
          <w:numId w:val="15"/>
        </w:numPr>
        <w:tabs>
          <w:tab w:val="left" w:pos="360"/>
        </w:tabs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bez podatku VAT,</w:t>
      </w:r>
    </w:p>
    <w:p w:rsidR="00B37683" w:rsidRPr="00BD3103" w:rsidRDefault="00B37683" w:rsidP="00E87848">
      <w:pPr>
        <w:numPr>
          <w:ilvl w:val="0"/>
          <w:numId w:val="15"/>
        </w:numPr>
        <w:tabs>
          <w:tab w:val="left" w:pos="360"/>
        </w:tabs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łącznie z podatkiem VAT.</w:t>
      </w:r>
    </w:p>
    <w:p w:rsidR="00B37683" w:rsidRPr="00BD3103" w:rsidRDefault="00B37683" w:rsidP="00E87848">
      <w:pPr>
        <w:numPr>
          <w:ilvl w:val="0"/>
          <w:numId w:val="16"/>
        </w:numPr>
        <w:tabs>
          <w:tab w:val="left" w:pos="360"/>
        </w:tabs>
        <w:suppressAutoHyphens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Określona przez Wykonawcę cena oferty zawarta w formularzu oferty  jest stała i nie może ulec zmianie w okresie obowiązywania umowy, za wyjątkiem ustawowych zmian wysokości podatku VAT. W związku z tym, Wykonawca musi uwzględnić w cenie oferty wszelkie koszty oraz ewentualne bonifikaty, upusty itp. tak, aby zapewnić realizację przedmiotu zamówienia na warunkach określonych w </w:t>
      </w:r>
      <w:r w:rsidR="00ED729C" w:rsidRPr="00BD3103">
        <w:rPr>
          <w:rFonts w:ascii="Calibri" w:eastAsia="Calibri" w:hAnsi="Calibri" w:cs="Calibri"/>
          <w:sz w:val="22"/>
          <w:szCs w:val="22"/>
          <w:lang w:eastAsia="en-US"/>
        </w:rPr>
        <w:t>SIWZ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B37683" w:rsidRPr="00BD3103" w:rsidRDefault="00B37683" w:rsidP="00E87848">
      <w:pPr>
        <w:numPr>
          <w:ilvl w:val="0"/>
          <w:numId w:val="16"/>
        </w:numPr>
        <w:tabs>
          <w:tab w:val="left" w:pos="360"/>
        </w:tabs>
        <w:suppressAutoHyphens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Rozliczenie za realizację umowy między Zamawiającym a Wykonawcą odbywać się będzie w złotych polskich.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>XIII</w:t>
      </w:r>
      <w:r w:rsidR="002F45B2" w:rsidRPr="00BD3103">
        <w:rPr>
          <w:rFonts w:ascii="Calibri" w:hAnsi="Calibri" w:cs="Calibri"/>
          <w:b/>
          <w:bCs/>
          <w:kern w:val="2"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kern w:val="2"/>
          <w:sz w:val="22"/>
          <w:szCs w:val="22"/>
        </w:rPr>
        <w:tab/>
        <w:t xml:space="preserve">INFORMACJE O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KRYTERIACH, KTÓRYMI ZAMAWIAJĄCY BĘDZIE SIĘ KIEROWAŁ PRZY WYBORZE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>OFERTY, WRAZ Z PODANIEM ZNACZENIA</w:t>
      </w:r>
      <w:r w:rsidR="00232EA3" w:rsidRPr="00BD3103">
        <w:rPr>
          <w:rFonts w:ascii="Calibri" w:hAnsi="Calibri" w:cs="Calibri"/>
          <w:b/>
          <w:bCs/>
          <w:sz w:val="22"/>
          <w:szCs w:val="22"/>
        </w:rPr>
        <w:t xml:space="preserve"> TYCH KRYTERIÓW I SPOSOBU OCENY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OFERT.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E9474F" w:rsidRDefault="00B37683" w:rsidP="00B77540">
      <w:pPr>
        <w:numPr>
          <w:ilvl w:val="0"/>
          <w:numId w:val="49"/>
        </w:numPr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 xml:space="preserve">Kryteria oceny ofert oraz ich znaczenie procentowe - </w:t>
      </w: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 xml:space="preserve">kryterium wyboru oferty najkorzystniejszej 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>będą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 xml:space="preserve">kryterium a) </w:t>
      </w: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>cena oferty brutto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 xml:space="preserve"> (dalej: cena) oraz kryterium </w:t>
      </w:r>
      <w:r w:rsidR="00480671">
        <w:rPr>
          <w:rFonts w:ascii="Calibri" w:hAnsi="Calibri" w:cs="Calibri"/>
          <w:kern w:val="2"/>
          <w:sz w:val="22"/>
          <w:szCs w:val="22"/>
        </w:rPr>
        <w:t>b</w:t>
      </w:r>
      <w:r w:rsidR="0045545A" w:rsidRPr="00BD3103">
        <w:rPr>
          <w:rFonts w:ascii="Calibri" w:hAnsi="Calibri" w:cs="Calibri"/>
          <w:kern w:val="2"/>
          <w:sz w:val="22"/>
          <w:szCs w:val="22"/>
        </w:rPr>
        <w:t xml:space="preserve">) </w:t>
      </w:r>
      <w:r w:rsidR="00E9474F" w:rsidRPr="00E9474F">
        <w:rPr>
          <w:rFonts w:ascii="Calibri" w:hAnsi="Calibri" w:cs="Calibri"/>
          <w:b/>
          <w:kern w:val="2"/>
          <w:sz w:val="22"/>
          <w:szCs w:val="22"/>
        </w:rPr>
        <w:t>gwarancja</w:t>
      </w:r>
      <w:r w:rsidR="00E9474F">
        <w:rPr>
          <w:rFonts w:ascii="Calibri" w:hAnsi="Calibri" w:cs="Calibri"/>
          <w:kern w:val="2"/>
          <w:sz w:val="22"/>
          <w:szCs w:val="22"/>
        </w:rPr>
        <w:t xml:space="preserve">. </w:t>
      </w:r>
    </w:p>
    <w:p w:rsidR="00B37683" w:rsidRPr="00BD3103" w:rsidRDefault="001F62FB" w:rsidP="00B77540">
      <w:pPr>
        <w:numPr>
          <w:ilvl w:val="0"/>
          <w:numId w:val="49"/>
        </w:numPr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 xml:space="preserve">Kryterium a) ma znaczenie </w:t>
      </w:r>
      <w:r w:rsidR="00480671">
        <w:rPr>
          <w:rFonts w:ascii="Calibri" w:hAnsi="Calibri" w:cs="Calibri"/>
          <w:kern w:val="2"/>
          <w:sz w:val="22"/>
          <w:szCs w:val="22"/>
        </w:rPr>
        <w:t>8</w:t>
      </w:r>
      <w:r w:rsidR="00480671" w:rsidRPr="00BD3103">
        <w:rPr>
          <w:rFonts w:ascii="Calibri" w:hAnsi="Calibri" w:cs="Calibri"/>
          <w:kern w:val="2"/>
          <w:sz w:val="22"/>
          <w:szCs w:val="22"/>
        </w:rPr>
        <w:t>0</w:t>
      </w:r>
      <w:r w:rsidR="000F44EB">
        <w:rPr>
          <w:rFonts w:ascii="Calibri" w:hAnsi="Calibri" w:cs="Calibri"/>
          <w:kern w:val="2"/>
          <w:sz w:val="22"/>
          <w:szCs w:val="22"/>
        </w:rPr>
        <w:t xml:space="preserve"> 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>%, co oznacza, że wykonawca może otrzymać maksym</w:t>
      </w:r>
      <w:r w:rsidR="000F44EB">
        <w:rPr>
          <w:rFonts w:ascii="Calibri" w:hAnsi="Calibri" w:cs="Calibri"/>
          <w:kern w:val="2"/>
          <w:sz w:val="22"/>
          <w:szCs w:val="22"/>
        </w:rPr>
        <w:t>alnie 8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 xml:space="preserve">0 punktów, zaś kryterium b) ma znaczenie </w:t>
      </w:r>
      <w:r w:rsidR="00480671">
        <w:rPr>
          <w:rFonts w:ascii="Calibri" w:hAnsi="Calibri" w:cs="Calibri"/>
          <w:kern w:val="2"/>
          <w:sz w:val="22"/>
          <w:szCs w:val="22"/>
        </w:rPr>
        <w:t>2</w:t>
      </w:r>
      <w:r w:rsidR="00480671" w:rsidRPr="00BD3103">
        <w:rPr>
          <w:rFonts w:ascii="Calibri" w:hAnsi="Calibri" w:cs="Calibri"/>
          <w:kern w:val="2"/>
          <w:sz w:val="22"/>
          <w:szCs w:val="22"/>
        </w:rPr>
        <w:t>0</w:t>
      </w:r>
      <w:r w:rsidR="000F44EB">
        <w:rPr>
          <w:rFonts w:ascii="Calibri" w:hAnsi="Calibri" w:cs="Calibri"/>
          <w:kern w:val="2"/>
          <w:sz w:val="22"/>
          <w:szCs w:val="22"/>
        </w:rPr>
        <w:t xml:space="preserve"> 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 xml:space="preserve">%, co oznacza, że wykonawca może otrzymać maksymalnie </w:t>
      </w:r>
      <w:r w:rsidR="00480671">
        <w:rPr>
          <w:rFonts w:ascii="Calibri" w:hAnsi="Calibri" w:cs="Calibri"/>
          <w:kern w:val="2"/>
          <w:sz w:val="22"/>
          <w:szCs w:val="22"/>
        </w:rPr>
        <w:t>2</w:t>
      </w:r>
      <w:r w:rsidR="00480671" w:rsidRPr="00BD3103">
        <w:rPr>
          <w:rFonts w:ascii="Calibri" w:hAnsi="Calibri" w:cs="Calibri"/>
          <w:kern w:val="2"/>
          <w:sz w:val="22"/>
          <w:szCs w:val="22"/>
        </w:rPr>
        <w:t xml:space="preserve">0 </w:t>
      </w:r>
      <w:r w:rsidR="0093526F" w:rsidRPr="00BD3103">
        <w:rPr>
          <w:rFonts w:ascii="Calibri" w:hAnsi="Calibri" w:cs="Calibri"/>
          <w:kern w:val="2"/>
          <w:sz w:val="22"/>
          <w:szCs w:val="22"/>
        </w:rPr>
        <w:t>punktów</w:t>
      </w:r>
      <w:r w:rsidRPr="00BD3103">
        <w:rPr>
          <w:rFonts w:ascii="Calibri" w:hAnsi="Calibri" w:cs="Calibri"/>
          <w:kern w:val="2"/>
          <w:sz w:val="22"/>
          <w:szCs w:val="22"/>
        </w:rPr>
        <w:t>.</w:t>
      </w:r>
    </w:p>
    <w:p w:rsidR="00B37683" w:rsidRPr="00BD3103" w:rsidRDefault="00B37683" w:rsidP="00B77540">
      <w:pPr>
        <w:numPr>
          <w:ilvl w:val="0"/>
          <w:numId w:val="49"/>
        </w:num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Ocena ofert w zakresie kryterium</w:t>
      </w:r>
      <w:r w:rsidR="00ED729C" w:rsidRPr="00BD3103">
        <w:rPr>
          <w:rFonts w:ascii="Calibri" w:hAnsi="Calibri" w:cs="Calibri"/>
          <w:sz w:val="22"/>
          <w:szCs w:val="22"/>
          <w:lang w:eastAsia="pl-PL"/>
        </w:rPr>
        <w:t xml:space="preserve"> a) </w:t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 „</w:t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>cena</w:t>
      </w:r>
      <w:r w:rsidRPr="00BD3103">
        <w:rPr>
          <w:rFonts w:ascii="Calibri" w:hAnsi="Calibri" w:cs="Calibri"/>
          <w:sz w:val="22"/>
          <w:szCs w:val="22"/>
          <w:lang w:eastAsia="pl-PL"/>
        </w:rPr>
        <w:t>”  zostanie dokonana wg następujących zasad:</w:t>
      </w:r>
    </w:p>
    <w:p w:rsidR="00845149" w:rsidRDefault="00845149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C779B2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Cena minimalna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 xml:space="preserve"> wśród </w:t>
      </w:r>
      <w:r w:rsidRPr="00BD3103">
        <w:rPr>
          <w:rFonts w:ascii="Calibri" w:hAnsi="Calibri" w:cs="Calibri"/>
          <w:sz w:val="22"/>
          <w:szCs w:val="22"/>
          <w:lang w:eastAsia="pl-PL"/>
        </w:rPr>
        <w:t>złożonych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 xml:space="preserve"> ofert</w:t>
      </w:r>
    </w:p>
    <w:p w:rsidR="00B37683" w:rsidRPr="00BD3103" w:rsidRDefault="00B37683" w:rsidP="00E87848">
      <w:pPr>
        <w:suppressAutoHyphens w:val="0"/>
        <w:spacing w:line="276" w:lineRule="auto"/>
        <w:ind w:firstLine="708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C = -----------------------------------------</w:t>
      </w:r>
      <w:r w:rsidR="004C6275">
        <w:rPr>
          <w:rFonts w:ascii="Calibri" w:hAnsi="Calibri" w:cs="Calibri"/>
          <w:sz w:val="22"/>
          <w:szCs w:val="22"/>
          <w:lang w:eastAsia="pl-PL"/>
        </w:rPr>
        <w:t>---------------------------x 8</w:t>
      </w:r>
      <w:r w:rsidR="00EC3F7B" w:rsidRPr="00BD3103">
        <w:rPr>
          <w:rFonts w:ascii="Calibri" w:hAnsi="Calibri" w:cs="Calibri"/>
          <w:sz w:val="22"/>
          <w:szCs w:val="22"/>
          <w:lang w:eastAsia="pl-PL"/>
        </w:rPr>
        <w:t>0</w:t>
      </w:r>
      <w:r w:rsidR="000F44EB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BD3103">
        <w:rPr>
          <w:rFonts w:ascii="Calibri" w:hAnsi="Calibri" w:cs="Calibri"/>
          <w:sz w:val="22"/>
          <w:szCs w:val="22"/>
          <w:lang w:eastAsia="pl-PL"/>
        </w:rPr>
        <w:t>%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Cena oferty badanej</w:t>
      </w:r>
    </w:p>
    <w:p w:rsidR="00EC3F7B" w:rsidRPr="00BD3103" w:rsidRDefault="00EC3F7B" w:rsidP="000F0AC8">
      <w:pPr>
        <w:tabs>
          <w:tab w:val="left" w:pos="1418"/>
        </w:tabs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</w:p>
    <w:p w:rsidR="0010615A" w:rsidRDefault="00701BFD" w:rsidP="005120D9">
      <w:pPr>
        <w:pStyle w:val="Akapitzlist"/>
        <w:numPr>
          <w:ilvl w:val="0"/>
          <w:numId w:val="49"/>
        </w:numPr>
        <w:suppressAutoHyphens w:val="0"/>
        <w:autoSpaceDE w:val="0"/>
        <w:spacing w:line="276" w:lineRule="auto"/>
        <w:jc w:val="both"/>
      </w:pPr>
      <w:r w:rsidRPr="00E9474F">
        <w:rPr>
          <w:rFonts w:ascii="Calibri" w:hAnsi="Calibri" w:cs="Calibri"/>
          <w:sz w:val="22"/>
          <w:szCs w:val="22"/>
          <w:lang w:eastAsia="pl-PL"/>
        </w:rPr>
        <w:t xml:space="preserve">Ocena ofert w zakresie kryterium </w:t>
      </w:r>
      <w:r w:rsidR="00381FA0" w:rsidRPr="00E9474F">
        <w:rPr>
          <w:rFonts w:ascii="Calibri" w:hAnsi="Calibri" w:cs="Calibri"/>
          <w:sz w:val="22"/>
          <w:szCs w:val="22"/>
          <w:lang w:eastAsia="pl-PL"/>
        </w:rPr>
        <w:t xml:space="preserve"> b</w:t>
      </w:r>
      <w:r w:rsidR="00ED729C" w:rsidRPr="00E9474F">
        <w:rPr>
          <w:rFonts w:ascii="Calibri" w:hAnsi="Calibri" w:cs="Calibri"/>
          <w:sz w:val="22"/>
          <w:szCs w:val="22"/>
          <w:lang w:eastAsia="pl-PL"/>
        </w:rPr>
        <w:t xml:space="preserve">) </w:t>
      </w:r>
      <w:r w:rsidRPr="00E9474F">
        <w:rPr>
          <w:rFonts w:ascii="Calibri" w:hAnsi="Calibri" w:cs="Calibri"/>
          <w:sz w:val="22"/>
          <w:szCs w:val="22"/>
          <w:lang w:eastAsia="pl-PL"/>
        </w:rPr>
        <w:t>„</w:t>
      </w:r>
      <w:r w:rsidR="00E9474F" w:rsidRPr="00E9474F">
        <w:rPr>
          <w:rFonts w:ascii="Calibri" w:hAnsi="Calibri" w:cs="Calibri"/>
          <w:sz w:val="22"/>
          <w:szCs w:val="22"/>
          <w:lang w:eastAsia="pl-PL"/>
        </w:rPr>
        <w:t xml:space="preserve">gwarancja </w:t>
      </w:r>
      <w:r w:rsidR="00E33F85" w:rsidRPr="00E9474F">
        <w:rPr>
          <w:rFonts w:ascii="Calibri" w:hAnsi="Calibri" w:cs="Calibri"/>
          <w:sz w:val="22"/>
          <w:szCs w:val="22"/>
          <w:lang w:eastAsia="pl-PL"/>
        </w:rPr>
        <w:t xml:space="preserve">” </w:t>
      </w:r>
      <w:r w:rsidRPr="00E9474F">
        <w:rPr>
          <w:rFonts w:ascii="Calibri" w:hAnsi="Calibri" w:cs="Calibri"/>
          <w:sz w:val="22"/>
          <w:szCs w:val="22"/>
          <w:lang w:eastAsia="pl-PL"/>
        </w:rPr>
        <w:t>zostanie dokonana wg następujących zasad:</w:t>
      </w:r>
      <w:r w:rsidR="004C6275" w:rsidRPr="00E9474F">
        <w:rPr>
          <w:rFonts w:ascii="Calibri" w:hAnsi="Calibri" w:cs="Calibri"/>
          <w:sz w:val="22"/>
          <w:szCs w:val="22"/>
          <w:lang w:eastAsia="pl-PL"/>
        </w:rPr>
        <w:t xml:space="preserve"> </w:t>
      </w: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hAnsi="Calibri"/>
          <w:color w:val="000000"/>
          <w:sz w:val="22"/>
          <w:szCs w:val="22"/>
        </w:rPr>
      </w:pPr>
      <w:r w:rsidRPr="00AB7CB0">
        <w:rPr>
          <w:rFonts w:ascii="Calibri" w:hAnsi="Calibri"/>
          <w:color w:val="000000"/>
          <w:sz w:val="22"/>
          <w:szCs w:val="22"/>
        </w:rPr>
        <w:t xml:space="preserve">-okres gwarancji jakości na przedmiot zamówienia ponad wymagany </w:t>
      </w:r>
      <w:r>
        <w:rPr>
          <w:rFonts w:ascii="Calibri" w:hAnsi="Calibri"/>
          <w:color w:val="000000"/>
          <w:sz w:val="22"/>
          <w:szCs w:val="22"/>
        </w:rPr>
        <w:t xml:space="preserve">obligatoryjny okres gwarancji </w:t>
      </w:r>
      <w:r w:rsidRPr="00AB7CB0">
        <w:rPr>
          <w:rFonts w:ascii="Calibri" w:hAnsi="Calibri"/>
          <w:color w:val="000000"/>
          <w:sz w:val="22"/>
          <w:szCs w:val="22"/>
        </w:rPr>
        <w:t>6</w:t>
      </w:r>
      <w:r>
        <w:rPr>
          <w:rFonts w:ascii="Calibri" w:hAnsi="Calibri"/>
          <w:color w:val="000000"/>
          <w:sz w:val="22"/>
          <w:szCs w:val="22"/>
        </w:rPr>
        <w:t>0</w:t>
      </w:r>
      <w:r w:rsidRPr="00AB7CB0">
        <w:rPr>
          <w:rFonts w:ascii="Calibri" w:hAnsi="Calibri"/>
          <w:color w:val="000000"/>
          <w:sz w:val="22"/>
          <w:szCs w:val="22"/>
        </w:rPr>
        <w:t xml:space="preserve"> miesięcy –przy czym Zamawiający będzie oceniał to kryterium następująco:</w:t>
      </w: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hAnsi="Calibri"/>
          <w:color w:val="000000"/>
          <w:sz w:val="22"/>
          <w:szCs w:val="22"/>
        </w:rPr>
      </w:pP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eastAsia="Calibri" w:hAnsi="Calibri" w:cs="TTE169E008t00"/>
          <w:sz w:val="22"/>
          <w:szCs w:val="22"/>
          <w:lang w:eastAsia="en-US"/>
        </w:rPr>
      </w:pPr>
      <w:r>
        <w:rPr>
          <w:rFonts w:ascii="Calibri" w:eastAsia="Calibri" w:hAnsi="Calibri" w:cs="TTE169E008t00"/>
          <w:sz w:val="22"/>
          <w:szCs w:val="22"/>
          <w:lang w:eastAsia="en-US"/>
        </w:rPr>
        <w:t>-od 12 –do 23 dodatkowy miesiące gwarancji -5</w:t>
      </w: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 xml:space="preserve"> pkt.</w:t>
      </w: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eastAsia="Calibri" w:hAnsi="Calibri" w:cs="TTE169E008t00"/>
          <w:sz w:val="22"/>
          <w:szCs w:val="22"/>
          <w:lang w:eastAsia="en-US"/>
        </w:rPr>
      </w:pP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>-</w:t>
      </w:r>
      <w:r>
        <w:rPr>
          <w:rFonts w:ascii="Calibri" w:eastAsia="Calibri" w:hAnsi="Calibri" w:cs="TTE169E008t00"/>
          <w:sz w:val="22"/>
          <w:szCs w:val="22"/>
          <w:lang w:eastAsia="en-US"/>
        </w:rPr>
        <w:t xml:space="preserve">od 24 do 35 dodatkowych miesięcy gwarancji -10 </w:t>
      </w: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>pkt.</w:t>
      </w: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eastAsia="Calibri" w:hAnsi="Calibri" w:cs="TTE169E008t00"/>
          <w:sz w:val="22"/>
          <w:szCs w:val="22"/>
          <w:lang w:eastAsia="en-US"/>
        </w:rPr>
      </w:pPr>
      <w:r>
        <w:rPr>
          <w:rFonts w:ascii="Calibri" w:eastAsia="Calibri" w:hAnsi="Calibri" w:cs="TTE169E008t00"/>
          <w:sz w:val="22"/>
          <w:szCs w:val="22"/>
          <w:lang w:eastAsia="en-US"/>
        </w:rPr>
        <w:t>-od 36</w:t>
      </w: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TE169E008t00"/>
          <w:sz w:val="22"/>
          <w:szCs w:val="22"/>
          <w:lang w:eastAsia="en-US"/>
        </w:rPr>
        <w:t xml:space="preserve">do 47 </w:t>
      </w: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>do</w:t>
      </w:r>
      <w:r>
        <w:rPr>
          <w:rFonts w:ascii="Calibri" w:eastAsia="Calibri" w:hAnsi="Calibri" w:cs="TTE169E008t00"/>
          <w:sz w:val="22"/>
          <w:szCs w:val="22"/>
          <w:lang w:eastAsia="en-US"/>
        </w:rPr>
        <w:t xml:space="preserve">datkowych miesięcy gwarancji -15 </w:t>
      </w:r>
      <w:r w:rsidRPr="00AB7CB0">
        <w:rPr>
          <w:rFonts w:ascii="Calibri" w:eastAsia="Calibri" w:hAnsi="Calibri" w:cs="TTE169E008t00"/>
          <w:sz w:val="22"/>
          <w:szCs w:val="22"/>
          <w:lang w:eastAsia="en-US"/>
        </w:rPr>
        <w:t>pkt.</w:t>
      </w:r>
    </w:p>
    <w:p w:rsid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eastAsia="Calibri" w:hAnsi="Calibri" w:cs="Calibri"/>
          <w:kern w:val="2"/>
          <w:sz w:val="22"/>
          <w:szCs w:val="22"/>
        </w:rPr>
      </w:pPr>
      <w:r>
        <w:rPr>
          <w:rFonts w:ascii="Calibri" w:eastAsia="Calibri" w:hAnsi="Calibri" w:cs="Calibri"/>
          <w:kern w:val="2"/>
          <w:sz w:val="22"/>
          <w:szCs w:val="22"/>
        </w:rPr>
        <w:t>-48 i więcej dodatkowych miesięcy -20 pkt.</w:t>
      </w:r>
    </w:p>
    <w:p w:rsidR="00AB7CB0" w:rsidRPr="00AB7CB0" w:rsidRDefault="00AB7CB0" w:rsidP="00AB7CB0">
      <w:pPr>
        <w:pStyle w:val="Akapitzlist"/>
        <w:suppressAutoHyphens w:val="0"/>
        <w:autoSpaceDE w:val="0"/>
        <w:autoSpaceDN w:val="0"/>
        <w:adjustRightInd w:val="0"/>
        <w:ind w:left="360"/>
        <w:jc w:val="both"/>
        <w:rPr>
          <w:rFonts w:ascii="Calibri" w:eastAsia="Calibri" w:hAnsi="Calibri" w:cs="Calibri"/>
          <w:kern w:val="2"/>
          <w:sz w:val="22"/>
          <w:szCs w:val="22"/>
        </w:rPr>
      </w:pPr>
    </w:p>
    <w:p w:rsidR="00AB7CB0" w:rsidRPr="00AB7CB0" w:rsidRDefault="00AB7CB0" w:rsidP="00AB7CB0">
      <w:pPr>
        <w:pStyle w:val="Akapitzlist"/>
        <w:numPr>
          <w:ilvl w:val="0"/>
          <w:numId w:val="49"/>
        </w:num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AB7CB0">
        <w:rPr>
          <w:rFonts w:ascii="Calibri" w:eastAsia="Calibri" w:hAnsi="Calibri" w:cs="Calibri"/>
          <w:kern w:val="2"/>
          <w:sz w:val="22"/>
          <w:szCs w:val="22"/>
        </w:rPr>
        <w:t>W przypadku gdy Wykonawca nie wskaże liczby miesięcy w formularzu oferty, otrzyma 0 pkt. w kryterium b) i zobowiązuje się do wykonania umowy zgodnie z SIWZ.</w:t>
      </w:r>
    </w:p>
    <w:p w:rsidR="00560878" w:rsidRPr="00381FA0" w:rsidRDefault="00560878" w:rsidP="004C6275">
      <w:pPr>
        <w:suppressAutoHyphens w:val="0"/>
        <w:spacing w:line="276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:rsidR="000F0AC8" w:rsidRPr="00BD3103" w:rsidRDefault="00B37683" w:rsidP="00B77540">
      <w:pPr>
        <w:numPr>
          <w:ilvl w:val="0"/>
          <w:numId w:val="49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Za ofertę najkorzystniejszą uznana zostanie oferta, która otrzyma największą liczbę punktów. Maksymalna ilość punktów jaką może otrzymać oferta – </w:t>
      </w:r>
      <w:r w:rsidRPr="00BD3103">
        <w:rPr>
          <w:rFonts w:ascii="Calibri" w:eastAsia="Calibri" w:hAnsi="Calibri" w:cs="Calibri"/>
          <w:b/>
          <w:kern w:val="2"/>
          <w:sz w:val="22"/>
          <w:szCs w:val="22"/>
        </w:rPr>
        <w:t>100 pkt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>.</w:t>
      </w:r>
    </w:p>
    <w:p w:rsidR="00B37683" w:rsidRPr="00BD3103" w:rsidRDefault="00B37683" w:rsidP="00B77540">
      <w:pPr>
        <w:numPr>
          <w:ilvl w:val="0"/>
          <w:numId w:val="49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Wykonawca nie może samodzielnie zmieniać i wprowadzać dodatkowych pozycji do  oferty.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C779B2" w:rsidP="00E87848">
      <w:pPr>
        <w:pBdr>
          <w:top w:val="single" w:sz="4" w:space="6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ind w:left="705" w:hanging="705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>XIV</w:t>
      </w:r>
      <w:r w:rsidR="002F45B2" w:rsidRPr="00BD3103">
        <w:rPr>
          <w:rFonts w:ascii="Calibri" w:hAnsi="Calibri" w:cs="Calibri"/>
          <w:b/>
          <w:bCs/>
          <w:kern w:val="2"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kern w:val="2"/>
          <w:sz w:val="22"/>
          <w:szCs w:val="22"/>
        </w:rPr>
        <w:tab/>
      </w:r>
      <w:r w:rsidR="00B37683" w:rsidRPr="00BD3103">
        <w:rPr>
          <w:rFonts w:ascii="Calibri" w:hAnsi="Calibri" w:cs="Calibri"/>
          <w:b/>
          <w:bCs/>
          <w:kern w:val="2"/>
          <w:sz w:val="22"/>
          <w:szCs w:val="22"/>
        </w:rPr>
        <w:tab/>
      </w:r>
      <w:r w:rsidR="00B37683" w:rsidRPr="00BD3103">
        <w:rPr>
          <w:rFonts w:ascii="Calibri" w:hAnsi="Calibri" w:cs="Calibri"/>
          <w:b/>
          <w:sz w:val="22"/>
          <w:szCs w:val="22"/>
        </w:rPr>
        <w:t>INFORMACJE O FORMALNOŚCIACH, JAKIE POWINNY ZOSTAĆ DOPEŁNIONE PO WYBORZE OFERTY W CELU ZAWARCIA UMOWY W SPRAWIE ZAMÓWIENIA PUBLICZNEGO</w:t>
      </w: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 xml:space="preserve"> oraz </w:t>
      </w:r>
      <w:r w:rsidRPr="00BD3103">
        <w:rPr>
          <w:rFonts w:ascii="Calibri" w:hAnsi="Calibri" w:cs="Calibri"/>
          <w:b/>
          <w:bCs/>
          <w:kern w:val="2"/>
          <w:sz w:val="22"/>
          <w:szCs w:val="22"/>
        </w:rPr>
        <w:tab/>
        <w:t xml:space="preserve">INFORMACJE </w:t>
      </w:r>
      <w:r w:rsidR="00B37683" w:rsidRPr="00BD3103">
        <w:rPr>
          <w:rFonts w:ascii="Calibri" w:hAnsi="Calibri" w:cs="Calibri"/>
          <w:b/>
          <w:bCs/>
          <w:kern w:val="2"/>
          <w:sz w:val="22"/>
          <w:szCs w:val="22"/>
        </w:rPr>
        <w:t xml:space="preserve">O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TREŚCI ZAWIERANEJ UMOWY 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D46639">
      <w:pPr>
        <w:numPr>
          <w:ilvl w:val="0"/>
          <w:numId w:val="17"/>
        </w:numPr>
        <w:suppressAutoHyphens w:val="0"/>
        <w:spacing w:line="276" w:lineRule="auto"/>
        <w:ind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przewiduje możliwość dokonania zmiany umowy na podstawie art. 144 ustawy w następujących sytuacjach:</w:t>
      </w:r>
    </w:p>
    <w:p w:rsidR="00B37683" w:rsidRPr="00BD3103" w:rsidRDefault="00B37683" w:rsidP="006F722F">
      <w:pPr>
        <w:numPr>
          <w:ilvl w:val="0"/>
          <w:numId w:val="18"/>
        </w:numPr>
        <w:suppressAutoHyphens w:val="0"/>
        <w:spacing w:line="276" w:lineRule="auto"/>
        <w:ind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 przypadku ograniczenia środków finansowych jakimi dysponuje Zamawiający - </w:t>
      </w:r>
      <w:r w:rsidRPr="00BD3103">
        <w:rPr>
          <w:rFonts w:ascii="Calibri" w:eastAsia="Calibri" w:hAnsi="Calibri" w:cs="Calibri"/>
          <w:iCs/>
          <w:sz w:val="22"/>
          <w:szCs w:val="22"/>
          <w:lang w:eastAsia="en-US"/>
        </w:rPr>
        <w:t>ograniczeniu ulegnie odpowiednio zakres rzeczowy zamówienia  i cena</w:t>
      </w:r>
      <w:r w:rsidRPr="00BD3103">
        <w:rPr>
          <w:rFonts w:ascii="Calibri" w:eastAsia="Calibri" w:hAnsi="Calibri" w:cs="Calibri"/>
          <w:i/>
          <w:iCs/>
          <w:sz w:val="22"/>
          <w:szCs w:val="22"/>
          <w:lang w:eastAsia="en-US"/>
        </w:rPr>
        <w:t>,</w:t>
      </w:r>
    </w:p>
    <w:p w:rsidR="00B37683" w:rsidRPr="00BD3103" w:rsidRDefault="00B37683" w:rsidP="006F722F">
      <w:pPr>
        <w:numPr>
          <w:ilvl w:val="0"/>
          <w:numId w:val="18"/>
        </w:numPr>
        <w:suppressAutoHyphens w:val="0"/>
        <w:spacing w:line="276" w:lineRule="auto"/>
        <w:ind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pozostałe zmiany </w:t>
      </w:r>
      <w:r w:rsidR="00745CB9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mogą być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spowodowane następującymi okolicznościami:</w:t>
      </w:r>
    </w:p>
    <w:p w:rsidR="00B37683" w:rsidRPr="00BD3103" w:rsidRDefault="00B37683" w:rsidP="006F722F">
      <w:pPr>
        <w:widowControl w:val="0"/>
        <w:numPr>
          <w:ilvl w:val="0"/>
          <w:numId w:val="19"/>
        </w:numPr>
        <w:suppressAutoHyphens w:val="0"/>
        <w:spacing w:line="276" w:lineRule="auto"/>
        <w:ind w:left="720"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siła wyższa uniemożliwiająca wykonanie przedmiotu umowy zgodnie z SIWZ,</w:t>
      </w:r>
    </w:p>
    <w:p w:rsidR="00B37683" w:rsidRPr="00BD3103" w:rsidRDefault="00745CB9" w:rsidP="006F722F">
      <w:pPr>
        <w:widowControl w:val="0"/>
        <w:numPr>
          <w:ilvl w:val="0"/>
          <w:numId w:val="19"/>
        </w:numPr>
        <w:suppressAutoHyphens w:val="0"/>
        <w:spacing w:line="276" w:lineRule="auto"/>
        <w:ind w:left="720"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zmiana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sposobu r</w:t>
      </w:r>
      <w:r w:rsidRPr="00BD3103">
        <w:rPr>
          <w:rFonts w:ascii="Calibri" w:hAnsi="Calibri" w:cs="Calibri"/>
          <w:kern w:val="2"/>
          <w:sz w:val="22"/>
          <w:szCs w:val="22"/>
        </w:rPr>
        <w:t>ealizacji zamówienia wynikająca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ze zmian w obowiązujących przepisach prawa mających wpływ na realizację przedmiotu zamówienia,</w:t>
      </w:r>
    </w:p>
    <w:p w:rsidR="00B37683" w:rsidRPr="00BD3103" w:rsidRDefault="00B37683" w:rsidP="006F722F">
      <w:pPr>
        <w:widowControl w:val="0"/>
        <w:numPr>
          <w:ilvl w:val="0"/>
          <w:numId w:val="19"/>
        </w:numPr>
        <w:suppressAutoHyphens w:val="0"/>
        <w:spacing w:line="276" w:lineRule="auto"/>
        <w:ind w:left="720"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zmiana sposobu r</w:t>
      </w:r>
      <w:r w:rsidR="00745CB9" w:rsidRPr="00BD3103">
        <w:rPr>
          <w:rFonts w:ascii="Calibri" w:hAnsi="Calibri" w:cs="Calibri"/>
          <w:kern w:val="2"/>
          <w:sz w:val="22"/>
          <w:szCs w:val="22"/>
        </w:rPr>
        <w:t>ealizacji zamówienia</w:t>
      </w:r>
      <w:r w:rsidR="00560878">
        <w:rPr>
          <w:rFonts w:ascii="Calibri" w:hAnsi="Calibri" w:cs="Calibri"/>
          <w:kern w:val="2"/>
          <w:sz w:val="22"/>
          <w:szCs w:val="22"/>
        </w:rPr>
        <w:t xml:space="preserve"> bądź jego zakresu, </w:t>
      </w:r>
      <w:r w:rsidR="00745CB9" w:rsidRPr="00BD3103">
        <w:rPr>
          <w:rFonts w:ascii="Calibri" w:hAnsi="Calibri" w:cs="Calibri"/>
          <w:kern w:val="2"/>
          <w:sz w:val="22"/>
          <w:szCs w:val="22"/>
        </w:rPr>
        <w:t>wynikająca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z okoliczności związanych </w:t>
      </w:r>
      <w:r w:rsidR="000F0AC8" w:rsidRPr="00BD3103">
        <w:rPr>
          <w:rFonts w:ascii="Calibri" w:hAnsi="Calibri" w:cs="Calibri"/>
          <w:kern w:val="2"/>
          <w:sz w:val="22"/>
          <w:szCs w:val="22"/>
        </w:rPr>
        <w:t xml:space="preserve">z dokonanymi 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w trakcie </w:t>
      </w:r>
      <w:r w:rsidR="00560878">
        <w:rPr>
          <w:rFonts w:ascii="Calibri" w:hAnsi="Calibri" w:cs="Calibri"/>
          <w:kern w:val="2"/>
          <w:sz w:val="22"/>
          <w:szCs w:val="22"/>
        </w:rPr>
        <w:t xml:space="preserve">prac </w:t>
      </w:r>
      <w:r w:rsidRPr="00BD3103">
        <w:rPr>
          <w:rFonts w:ascii="Calibri" w:hAnsi="Calibri" w:cs="Calibri"/>
          <w:kern w:val="2"/>
          <w:sz w:val="22"/>
          <w:szCs w:val="22"/>
        </w:rPr>
        <w:t>odkryciami,</w:t>
      </w:r>
      <w:r w:rsidR="0024109B">
        <w:rPr>
          <w:rFonts w:ascii="Calibri" w:hAnsi="Calibri" w:cs="Calibri"/>
          <w:kern w:val="2"/>
          <w:sz w:val="22"/>
          <w:szCs w:val="22"/>
        </w:rPr>
        <w:t xml:space="preserve"> </w:t>
      </w:r>
      <w:r w:rsidR="00750EEF">
        <w:rPr>
          <w:rFonts w:ascii="Calibri" w:hAnsi="Calibri" w:cs="Calibri"/>
          <w:kern w:val="2"/>
          <w:sz w:val="22"/>
          <w:szCs w:val="22"/>
        </w:rPr>
        <w:t>koniecznością wykonania dodatkowych prac na terenie obiektu w ramach innej umowy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</w:t>
      </w:r>
      <w:r w:rsidR="000F0AC8" w:rsidRPr="00BD3103">
        <w:rPr>
          <w:rFonts w:ascii="Calibri" w:hAnsi="Calibri" w:cs="Calibri"/>
          <w:kern w:val="2"/>
          <w:sz w:val="22"/>
          <w:szCs w:val="22"/>
        </w:rPr>
        <w:t xml:space="preserve">a także decyzjami </w:t>
      </w:r>
      <w:r w:rsidRPr="00BD3103">
        <w:rPr>
          <w:rFonts w:ascii="Calibri" w:hAnsi="Calibri" w:cs="Calibri"/>
          <w:kern w:val="2"/>
          <w:sz w:val="22"/>
          <w:szCs w:val="22"/>
        </w:rPr>
        <w:t>i zaleceniami konserwatorskimi wydanymi odpowiednio przez Wojewódzkiego i Stołecznego Konserwatora,</w:t>
      </w:r>
    </w:p>
    <w:p w:rsidR="00B37683" w:rsidRPr="00BD3103" w:rsidRDefault="00745CB9" w:rsidP="006F722F">
      <w:pPr>
        <w:widowControl w:val="0"/>
        <w:numPr>
          <w:ilvl w:val="0"/>
          <w:numId w:val="19"/>
        </w:numPr>
        <w:suppressAutoHyphens w:val="0"/>
        <w:spacing w:line="276" w:lineRule="auto"/>
        <w:ind w:left="720"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statutowa działalność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Zamawiającego uniemożliwiającą terminowe r</w:t>
      </w:r>
      <w:r w:rsidRPr="00BD3103">
        <w:rPr>
          <w:rFonts w:ascii="Calibri" w:hAnsi="Calibri" w:cs="Calibri"/>
          <w:kern w:val="2"/>
          <w:sz w:val="22"/>
          <w:szCs w:val="22"/>
        </w:rPr>
        <w:t>ealizowanie prac bądź powodująca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przerwy w realizacji umowy,</w:t>
      </w:r>
    </w:p>
    <w:p w:rsidR="00B37683" w:rsidRPr="006F722F" w:rsidRDefault="00745CB9" w:rsidP="00460CD0">
      <w:pPr>
        <w:widowControl w:val="0"/>
        <w:numPr>
          <w:ilvl w:val="0"/>
          <w:numId w:val="19"/>
        </w:numPr>
        <w:suppressAutoHyphens w:val="0"/>
        <w:spacing w:line="276" w:lineRule="auto"/>
        <w:ind w:left="720" w:hanging="357"/>
        <w:jc w:val="both"/>
        <w:rPr>
          <w:rFonts w:ascii="Calibri" w:hAnsi="Calibri" w:cs="Calibri"/>
          <w:kern w:val="2"/>
          <w:sz w:val="22"/>
          <w:szCs w:val="22"/>
          <w:u w:val="single"/>
        </w:rPr>
      </w:pPr>
      <w:r w:rsidRPr="006F722F">
        <w:rPr>
          <w:rFonts w:ascii="Calibri" w:hAnsi="Calibri" w:cs="Calibri"/>
          <w:kern w:val="2"/>
          <w:sz w:val="22"/>
          <w:szCs w:val="22"/>
        </w:rPr>
        <w:t>wystąpienie</w:t>
      </w:r>
      <w:r w:rsidR="00B37683" w:rsidRPr="006F722F">
        <w:rPr>
          <w:rFonts w:ascii="Calibri" w:hAnsi="Calibri" w:cs="Calibri"/>
          <w:kern w:val="2"/>
          <w:sz w:val="22"/>
          <w:szCs w:val="22"/>
        </w:rPr>
        <w:t xml:space="preserve"> warunków pogodowych uniemożliwiających prowadzenie prac przez okres dłuższy niż 7 dni,</w:t>
      </w:r>
      <w:r w:rsidR="006F722F">
        <w:rPr>
          <w:rFonts w:ascii="Calibri" w:hAnsi="Calibri" w:cs="Calibri"/>
          <w:kern w:val="2"/>
          <w:sz w:val="22"/>
          <w:szCs w:val="22"/>
        </w:rPr>
        <w:t xml:space="preserve"> </w:t>
      </w:r>
      <w:r w:rsidR="00B37683" w:rsidRPr="006F722F">
        <w:rPr>
          <w:rFonts w:ascii="Calibri" w:hAnsi="Calibri" w:cs="Calibri"/>
          <w:kern w:val="2"/>
          <w:sz w:val="22"/>
          <w:szCs w:val="22"/>
        </w:rPr>
        <w:t xml:space="preserve">przy czym w przypadku wystąpienia okoliczności wymienionych </w:t>
      </w:r>
      <w:r w:rsidR="00B37683" w:rsidRPr="006F722F">
        <w:rPr>
          <w:rFonts w:ascii="Calibri" w:hAnsi="Calibri" w:cs="Calibri"/>
          <w:kern w:val="2"/>
          <w:sz w:val="22"/>
          <w:szCs w:val="22"/>
          <w:u w:val="single"/>
        </w:rPr>
        <w:t>w pkt. a) –</w:t>
      </w:r>
      <w:r w:rsidR="00FB17EE" w:rsidRPr="006F722F">
        <w:rPr>
          <w:rFonts w:ascii="Calibri" w:hAnsi="Calibri" w:cs="Calibri"/>
          <w:kern w:val="2"/>
          <w:sz w:val="22"/>
          <w:szCs w:val="22"/>
          <w:u w:val="single"/>
        </w:rPr>
        <w:t xml:space="preserve"> </w:t>
      </w:r>
      <w:r w:rsidR="00B37683" w:rsidRPr="006F722F">
        <w:rPr>
          <w:rFonts w:ascii="Calibri" w:hAnsi="Calibri" w:cs="Calibri"/>
          <w:kern w:val="2"/>
          <w:sz w:val="22"/>
          <w:szCs w:val="22"/>
          <w:u w:val="single"/>
        </w:rPr>
        <w:t xml:space="preserve">e)  możliwa jest zmiana sposobu wykonania, cena, zakres rzeczowy zamówienia lub termin. </w:t>
      </w:r>
    </w:p>
    <w:p w:rsidR="00560878" w:rsidRPr="00560878" w:rsidRDefault="00560878" w:rsidP="00B77540">
      <w:pPr>
        <w:pStyle w:val="Akapitzlist"/>
        <w:widowControl w:val="0"/>
        <w:numPr>
          <w:ilvl w:val="0"/>
          <w:numId w:val="20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60878">
        <w:rPr>
          <w:rFonts w:ascii="Calibri" w:hAnsi="Calibri" w:cs="Calibri"/>
          <w:kern w:val="2"/>
          <w:sz w:val="22"/>
          <w:szCs w:val="22"/>
        </w:rPr>
        <w:t>Z</w:t>
      </w:r>
      <w:r w:rsidR="00745CB9" w:rsidRPr="00560878">
        <w:rPr>
          <w:rFonts w:ascii="Calibri" w:hAnsi="Calibri" w:cs="Calibri"/>
          <w:kern w:val="2"/>
          <w:sz w:val="22"/>
          <w:szCs w:val="22"/>
        </w:rPr>
        <w:t>miana</w:t>
      </w:r>
      <w:r w:rsidR="00B37683" w:rsidRPr="00560878">
        <w:rPr>
          <w:rFonts w:ascii="Calibri" w:hAnsi="Calibri" w:cs="Calibri"/>
          <w:kern w:val="2"/>
          <w:sz w:val="22"/>
          <w:szCs w:val="22"/>
        </w:rPr>
        <w:t xml:space="preserve"> osoby wskazanej w umowie, odpowiedzialnej za wykonanie przedmiotu umowy po stronie Wy</w:t>
      </w:r>
      <w:r w:rsidR="00745CB9" w:rsidRPr="00560878">
        <w:rPr>
          <w:rFonts w:ascii="Calibri" w:hAnsi="Calibri" w:cs="Calibri"/>
          <w:kern w:val="2"/>
          <w:sz w:val="22"/>
          <w:szCs w:val="22"/>
        </w:rPr>
        <w:t xml:space="preserve">konawcy </w:t>
      </w:r>
      <w:r w:rsidRPr="00560878">
        <w:rPr>
          <w:rFonts w:ascii="Calibri" w:hAnsi="Calibri" w:cs="Calibri"/>
          <w:kern w:val="2"/>
          <w:sz w:val="22"/>
          <w:szCs w:val="22"/>
        </w:rPr>
        <w:t xml:space="preserve">bądź Zamawiającego stanowić będzie zmianę nieistotną w rozumieniu nr 144 ust. 1 ustawy </w:t>
      </w:r>
      <w:proofErr w:type="spellStart"/>
      <w:r w:rsidRPr="00560878">
        <w:rPr>
          <w:rFonts w:ascii="Calibri" w:hAnsi="Calibri" w:cs="Calibri"/>
          <w:kern w:val="2"/>
          <w:sz w:val="22"/>
          <w:szCs w:val="22"/>
        </w:rPr>
        <w:t>Pzp</w:t>
      </w:r>
      <w:proofErr w:type="spellEnd"/>
      <w:r w:rsidR="00745CB9" w:rsidRPr="00560878">
        <w:rPr>
          <w:rFonts w:ascii="Calibri" w:hAnsi="Calibri" w:cs="Calibri"/>
          <w:kern w:val="2"/>
          <w:sz w:val="22"/>
          <w:szCs w:val="22"/>
        </w:rPr>
        <w:t xml:space="preserve">– o ile </w:t>
      </w:r>
      <w:r w:rsidR="00FB17EE" w:rsidRPr="00560878">
        <w:rPr>
          <w:rFonts w:ascii="Calibri" w:hAnsi="Calibri" w:cs="Calibri"/>
          <w:kern w:val="2"/>
          <w:sz w:val="22"/>
          <w:szCs w:val="22"/>
        </w:rPr>
        <w:t xml:space="preserve">osoba </w:t>
      </w:r>
      <w:r w:rsidR="000F0AC8" w:rsidRPr="00560878">
        <w:rPr>
          <w:rFonts w:ascii="Calibri" w:hAnsi="Calibri" w:cs="Calibri"/>
          <w:kern w:val="2"/>
          <w:sz w:val="22"/>
          <w:szCs w:val="22"/>
        </w:rPr>
        <w:t xml:space="preserve">zaproponowana </w:t>
      </w:r>
      <w:r w:rsidR="00B37683" w:rsidRPr="00560878">
        <w:rPr>
          <w:rFonts w:ascii="Calibri" w:hAnsi="Calibri" w:cs="Calibri"/>
          <w:kern w:val="2"/>
          <w:sz w:val="22"/>
          <w:szCs w:val="22"/>
        </w:rPr>
        <w:t>w zastępstwie przez Wykonawcę  b</w:t>
      </w:r>
      <w:r w:rsidR="00745CB9" w:rsidRPr="00560878">
        <w:rPr>
          <w:rFonts w:ascii="Calibri" w:hAnsi="Calibri" w:cs="Calibri"/>
          <w:kern w:val="2"/>
          <w:sz w:val="22"/>
          <w:szCs w:val="22"/>
        </w:rPr>
        <w:t xml:space="preserve">ędzie  posiadała  kwalifikacje </w:t>
      </w:r>
      <w:r w:rsidR="00FB17EE" w:rsidRPr="00560878">
        <w:rPr>
          <w:rFonts w:ascii="Calibri" w:hAnsi="Calibri" w:cs="Calibri"/>
          <w:kern w:val="2"/>
          <w:sz w:val="22"/>
          <w:szCs w:val="22"/>
        </w:rPr>
        <w:t>i</w:t>
      </w:r>
      <w:r w:rsidR="00745CB9" w:rsidRPr="00560878">
        <w:rPr>
          <w:rFonts w:ascii="Calibri" w:hAnsi="Calibri" w:cs="Calibri"/>
          <w:kern w:val="2"/>
          <w:sz w:val="22"/>
          <w:szCs w:val="22"/>
        </w:rPr>
        <w:t xml:space="preserve">  uprawnienia  co  najmniej </w:t>
      </w:r>
      <w:r w:rsidR="00B37683" w:rsidRPr="00560878">
        <w:rPr>
          <w:rFonts w:ascii="Calibri" w:hAnsi="Calibri" w:cs="Calibri"/>
          <w:kern w:val="2"/>
          <w:sz w:val="22"/>
          <w:szCs w:val="22"/>
        </w:rPr>
        <w:t xml:space="preserve"> takie, jak wymagane przez Zamawiającego</w:t>
      </w:r>
      <w:r w:rsidRPr="00560878">
        <w:rPr>
          <w:rFonts w:ascii="Calibri" w:hAnsi="Calibri" w:cs="Calibri"/>
          <w:kern w:val="2"/>
          <w:sz w:val="22"/>
          <w:szCs w:val="22"/>
        </w:rPr>
        <w:t>.</w:t>
      </w:r>
      <w:r w:rsidR="00B37683" w:rsidRPr="00560878">
        <w:rPr>
          <w:rFonts w:ascii="Calibri" w:hAnsi="Calibri" w:cs="Calibri"/>
          <w:kern w:val="2"/>
          <w:sz w:val="22"/>
          <w:szCs w:val="22"/>
        </w:rPr>
        <w:t xml:space="preserve"> </w:t>
      </w:r>
    </w:p>
    <w:p w:rsidR="00B37683" w:rsidRPr="00560878" w:rsidRDefault="00B37683" w:rsidP="00B77540">
      <w:pPr>
        <w:pStyle w:val="Akapitzlist"/>
        <w:widowControl w:val="0"/>
        <w:numPr>
          <w:ilvl w:val="0"/>
          <w:numId w:val="20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60878">
        <w:rPr>
          <w:rFonts w:ascii="Calibri" w:hAnsi="Calibri" w:cs="Calibri"/>
          <w:sz w:val="22"/>
          <w:szCs w:val="22"/>
        </w:rPr>
        <w:t xml:space="preserve">Zamawiający zawiera umowę w sprawie zamówienia publicznego na warunkach określonych </w:t>
      </w:r>
      <w:r w:rsidRPr="00560878">
        <w:rPr>
          <w:rFonts w:ascii="Calibri" w:hAnsi="Calibri" w:cs="Calibri"/>
          <w:sz w:val="22"/>
          <w:szCs w:val="22"/>
        </w:rPr>
        <w:br/>
        <w:t xml:space="preserve">w  istotnych postanowieniach umowy, które stanowią </w:t>
      </w:r>
      <w:r w:rsidRPr="00560878">
        <w:rPr>
          <w:rFonts w:ascii="Calibri" w:hAnsi="Calibri" w:cs="Calibri"/>
          <w:b/>
          <w:bCs/>
          <w:sz w:val="22"/>
          <w:szCs w:val="22"/>
        </w:rPr>
        <w:t xml:space="preserve">Załącznik nr 8 </w:t>
      </w:r>
      <w:r w:rsidRPr="00560878">
        <w:rPr>
          <w:rFonts w:ascii="Calibri" w:hAnsi="Calibri" w:cs="Calibri"/>
          <w:bCs/>
          <w:sz w:val="22"/>
          <w:szCs w:val="22"/>
        </w:rPr>
        <w:t>do SIWZ</w:t>
      </w:r>
      <w:r w:rsidRPr="00560878">
        <w:rPr>
          <w:rFonts w:ascii="Calibri" w:hAnsi="Calibri" w:cs="Calibri"/>
          <w:sz w:val="22"/>
          <w:szCs w:val="22"/>
        </w:rPr>
        <w:t>.</w:t>
      </w:r>
    </w:p>
    <w:p w:rsidR="00B37683" w:rsidRPr="00BD3103" w:rsidRDefault="00B37683" w:rsidP="00B77540">
      <w:pPr>
        <w:numPr>
          <w:ilvl w:val="0"/>
          <w:numId w:val="20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Zabezpieczenie należytego wykonania umowy ustala się w wysokości 10% ceny ofertowej brutto podanej w ofercie.</w:t>
      </w:r>
    </w:p>
    <w:p w:rsidR="00B37683" w:rsidRPr="00BD3103" w:rsidRDefault="00B37683" w:rsidP="00B77540">
      <w:pPr>
        <w:numPr>
          <w:ilvl w:val="0"/>
          <w:numId w:val="20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 xml:space="preserve">Wykonawca udzieli Zamawiającemu gwarancji i rękojmi na wykonanie przedmiotu zamówienia na </w:t>
      </w:r>
      <w:r w:rsidRPr="00845149">
        <w:rPr>
          <w:rFonts w:ascii="Calibri" w:hAnsi="Calibri" w:cs="Calibri"/>
          <w:sz w:val="22"/>
          <w:szCs w:val="22"/>
        </w:rPr>
        <w:t>okres 60 miesięcy od momentu</w:t>
      </w:r>
      <w:r w:rsidRPr="00BD3103">
        <w:rPr>
          <w:rFonts w:ascii="Calibri" w:hAnsi="Calibri" w:cs="Calibri"/>
          <w:sz w:val="22"/>
          <w:szCs w:val="22"/>
        </w:rPr>
        <w:t xml:space="preserve"> podpisania przez Strony </w:t>
      </w:r>
      <w:r w:rsidR="00745CB9" w:rsidRPr="00BD3103">
        <w:rPr>
          <w:rFonts w:ascii="Calibri" w:hAnsi="Calibri" w:cs="Calibri"/>
          <w:sz w:val="22"/>
          <w:szCs w:val="22"/>
        </w:rPr>
        <w:t xml:space="preserve">końcowego </w:t>
      </w:r>
      <w:r w:rsidRPr="00BD3103">
        <w:rPr>
          <w:rFonts w:ascii="Calibri" w:hAnsi="Calibri" w:cs="Calibri"/>
          <w:sz w:val="22"/>
          <w:szCs w:val="22"/>
        </w:rPr>
        <w:t xml:space="preserve">protokołu odbioru robót bez zastrzeżeń. Na zabezpieczenie roszczeń z tytułu rękojmi za wady Zamawiający wymaga pozostawienia 30% wartości zabezpieczenia przez </w:t>
      </w:r>
      <w:r w:rsidR="00745CB9" w:rsidRPr="00BD3103">
        <w:rPr>
          <w:rFonts w:ascii="Calibri" w:hAnsi="Calibri" w:cs="Calibri"/>
          <w:sz w:val="22"/>
          <w:szCs w:val="22"/>
        </w:rPr>
        <w:t xml:space="preserve">cały </w:t>
      </w:r>
      <w:r w:rsidRPr="00BD3103">
        <w:rPr>
          <w:rFonts w:ascii="Calibri" w:hAnsi="Calibri" w:cs="Calibri"/>
          <w:sz w:val="22"/>
          <w:szCs w:val="22"/>
        </w:rPr>
        <w:t xml:space="preserve">okres </w:t>
      </w:r>
      <w:r w:rsidR="00745CB9" w:rsidRPr="00BD3103">
        <w:rPr>
          <w:rFonts w:ascii="Calibri" w:hAnsi="Calibri" w:cs="Calibri"/>
          <w:sz w:val="22"/>
          <w:szCs w:val="22"/>
        </w:rPr>
        <w:t xml:space="preserve">trwania </w:t>
      </w:r>
      <w:r w:rsidRPr="00BD3103">
        <w:rPr>
          <w:rFonts w:ascii="Calibri" w:hAnsi="Calibri" w:cs="Calibri"/>
          <w:sz w:val="22"/>
          <w:szCs w:val="22"/>
        </w:rPr>
        <w:t>rękojmi.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ind w:left="705" w:right="-5" w:hanging="705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XV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 xml:space="preserve">POUCZENIE O ŚRODKACH OCHRONY PRAWNEJ PRZYSŁUGUJĄCYCH WYKONAWCY W TOKU POSTĘPOWANIA O UDZIELENIE ZAMÓWIENIA </w:t>
      </w:r>
    </w:p>
    <w:p w:rsidR="00B37683" w:rsidRPr="00BD3103" w:rsidRDefault="00B37683" w:rsidP="00E87848">
      <w:pPr>
        <w:tabs>
          <w:tab w:val="left" w:pos="0"/>
        </w:tabs>
        <w:suppressAutoHyphens w:val="0"/>
        <w:autoSpaceDE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tabs>
          <w:tab w:val="left" w:pos="0"/>
        </w:tabs>
        <w:suppressAutoHyphens w:val="0"/>
        <w:autoSpaceDE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Wykonawcom przysługują środki ochrony prawnej określone w Dziale VI ustawy Prawo zamówień publicznych. </w:t>
      </w:r>
    </w:p>
    <w:p w:rsidR="00B37683" w:rsidRPr="00BD3103" w:rsidRDefault="00B37683" w:rsidP="00E87848">
      <w:pPr>
        <w:tabs>
          <w:tab w:val="left" w:pos="0"/>
        </w:tabs>
        <w:suppressAutoHyphens w:val="0"/>
        <w:autoSpaceDE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XVI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>ADRES POCZTY ELEKTRONICZNEJ I STRONY INTERNETOWEJ.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Adres strony internetowej Zamawiającego: </w:t>
      </w:r>
      <w:hyperlink r:id="rId8" w:history="1">
        <w:r w:rsidRPr="00BD3103">
          <w:rPr>
            <w:rFonts w:ascii="Calibri" w:hAnsi="Calibri" w:cs="Calibri"/>
            <w:sz w:val="22"/>
            <w:szCs w:val="22"/>
            <w:u w:val="single"/>
            <w:lang w:eastAsia="pl-PL"/>
          </w:rPr>
          <w:t>www.lazienki-krolewskie.pl</w:t>
        </w:r>
      </w:hyperlink>
      <w:r w:rsidRPr="00BD3103">
        <w:rPr>
          <w:rFonts w:ascii="Calibri" w:hAnsi="Calibri" w:cs="Calibri"/>
          <w:sz w:val="22"/>
          <w:szCs w:val="22"/>
          <w:lang w:eastAsia="pl-PL"/>
        </w:rPr>
        <w:t>.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C779B2" w:rsidP="00E87848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XVII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ab/>
        <w:t>INFORMACJA O PRZEWIDYWANYCH ZAMÓWIENIACH UZUPEŁNIAJĄCYCH.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Przewiduje się zamówienia uzupełniające.</w:t>
      </w:r>
      <w:r w:rsidRPr="00BD3103">
        <w:rPr>
          <w:rFonts w:ascii="Calibri" w:hAnsi="Calibri" w:cs="Calibri"/>
          <w:sz w:val="22"/>
          <w:szCs w:val="22"/>
        </w:rPr>
        <w:tab/>
      </w:r>
      <w:r w:rsidRPr="00BD3103">
        <w:rPr>
          <w:rFonts w:ascii="Calibri" w:hAnsi="Calibri" w:cs="Calibri"/>
          <w:sz w:val="22"/>
          <w:szCs w:val="22"/>
        </w:rPr>
        <w:tab/>
        <w:t xml:space="preserve">NIE  </w:t>
      </w:r>
      <w:r w:rsidR="001C2170" w:rsidRPr="00BD3103">
        <w:rPr>
          <w:rFonts w:ascii="Calibri" w:hAnsi="Calibri" w:cs="Calibri"/>
          <w:sz w:val="22"/>
          <w:szCs w:val="22"/>
        </w:rPr>
        <w:fldChar w:fldCharType="begin">
          <w:ffData>
            <w:name w:val="Wybór12"/>
            <w:enabled/>
            <w:calcOnExit w:val="0"/>
            <w:checkBox>
              <w:size w:val="20"/>
              <w:default w:val="0"/>
            </w:checkBox>
          </w:ffData>
        </w:fldChar>
      </w:r>
      <w:r w:rsidRPr="00BD3103">
        <w:rPr>
          <w:rFonts w:ascii="Calibri" w:hAnsi="Calibri" w:cs="Calibri"/>
          <w:sz w:val="22"/>
          <w:szCs w:val="22"/>
        </w:rPr>
        <w:instrText xml:space="preserve"> FORMCHECKBOX </w:instrText>
      </w:r>
      <w:r w:rsidR="00B731CA">
        <w:rPr>
          <w:rFonts w:ascii="Calibri" w:hAnsi="Calibri" w:cs="Calibri"/>
          <w:sz w:val="22"/>
          <w:szCs w:val="22"/>
        </w:rPr>
      </w:r>
      <w:r w:rsidR="00B731CA">
        <w:rPr>
          <w:rFonts w:ascii="Calibri" w:hAnsi="Calibri" w:cs="Calibri"/>
          <w:sz w:val="22"/>
          <w:szCs w:val="22"/>
        </w:rPr>
        <w:fldChar w:fldCharType="separate"/>
      </w:r>
      <w:r w:rsidR="001C2170" w:rsidRPr="00BD3103">
        <w:rPr>
          <w:rFonts w:ascii="Calibri" w:hAnsi="Calibri" w:cs="Calibri"/>
          <w:sz w:val="22"/>
          <w:szCs w:val="22"/>
        </w:rPr>
        <w:fldChar w:fldCharType="end"/>
      </w:r>
      <w:r w:rsidRPr="00BD3103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BD3103">
        <w:rPr>
          <w:rFonts w:ascii="Calibri" w:hAnsi="Calibri" w:cs="Calibri"/>
          <w:sz w:val="22"/>
          <w:szCs w:val="22"/>
        </w:rPr>
        <w:t xml:space="preserve"> </w:t>
      </w:r>
      <w:r w:rsidRPr="00BD3103">
        <w:rPr>
          <w:rFonts w:ascii="Calibri" w:hAnsi="Calibri" w:cs="Calibri"/>
          <w:b/>
          <w:bCs/>
          <w:sz w:val="22"/>
          <w:szCs w:val="22"/>
        </w:rPr>
        <w:tab/>
      </w:r>
      <w:r w:rsidRPr="00BD3103">
        <w:rPr>
          <w:rFonts w:ascii="Calibri" w:hAnsi="Calibri" w:cs="Calibri"/>
          <w:bCs/>
          <w:sz w:val="22"/>
          <w:szCs w:val="22"/>
        </w:rPr>
        <w:t>TAK</w:t>
      </w:r>
      <w:r w:rsidRPr="00BD3103">
        <w:rPr>
          <w:rFonts w:ascii="Calibri" w:hAnsi="Calibri" w:cs="Calibri"/>
          <w:b/>
          <w:bCs/>
          <w:i/>
          <w:iCs/>
          <w:sz w:val="22"/>
          <w:szCs w:val="22"/>
        </w:rPr>
        <w:t xml:space="preserve">  </w:t>
      </w:r>
      <w:r w:rsidR="001C2170" w:rsidRPr="00BD3103">
        <w:rPr>
          <w:rFonts w:ascii="Calibri" w:hAnsi="Calibri" w:cs="Calibri"/>
          <w:sz w:val="22"/>
          <w:szCs w:val="22"/>
        </w:rPr>
        <w:fldChar w:fldCharType="begin">
          <w:ffData>
            <w:name w:val="Wybór13"/>
            <w:enabled/>
            <w:calcOnExit w:val="0"/>
            <w:checkBox>
              <w:size w:val="20"/>
              <w:default w:val="1"/>
            </w:checkBox>
          </w:ffData>
        </w:fldChar>
      </w:r>
      <w:r w:rsidRPr="00BD3103">
        <w:rPr>
          <w:rFonts w:ascii="Calibri" w:hAnsi="Calibri" w:cs="Calibri"/>
          <w:sz w:val="22"/>
          <w:szCs w:val="22"/>
        </w:rPr>
        <w:instrText xml:space="preserve"> FORMCHECKBOX </w:instrText>
      </w:r>
      <w:r w:rsidR="00B731CA">
        <w:rPr>
          <w:rFonts w:ascii="Calibri" w:hAnsi="Calibri" w:cs="Calibri"/>
          <w:sz w:val="22"/>
          <w:szCs w:val="22"/>
        </w:rPr>
      </w:r>
      <w:r w:rsidR="00B731CA">
        <w:rPr>
          <w:rFonts w:ascii="Calibri" w:hAnsi="Calibri" w:cs="Calibri"/>
          <w:sz w:val="22"/>
          <w:szCs w:val="22"/>
        </w:rPr>
        <w:fldChar w:fldCharType="separate"/>
      </w:r>
      <w:r w:rsidR="001C2170" w:rsidRPr="00BD3103">
        <w:rPr>
          <w:rFonts w:ascii="Calibri" w:hAnsi="Calibri" w:cs="Calibri"/>
          <w:sz w:val="22"/>
          <w:szCs w:val="22"/>
        </w:rPr>
        <w:fldChar w:fldCharType="end"/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B37683" w:rsidRPr="00BD3103" w:rsidRDefault="00B37683" w:rsidP="00E87848">
      <w:pPr>
        <w:widowControl w:val="0"/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Zamawiający przewiduje udzielanie zamówień uzupełniających do wartości 50% wartości szacunkowej zamówienia podstawowego w zakresie prac tego samego ro</w:t>
      </w:r>
      <w:r w:rsidR="00C779B2" w:rsidRPr="00BD3103">
        <w:rPr>
          <w:rFonts w:ascii="Calibri" w:hAnsi="Calibri" w:cs="Calibri"/>
          <w:sz w:val="22"/>
          <w:szCs w:val="22"/>
          <w:lang w:eastAsia="pl-PL"/>
        </w:rPr>
        <w:t xml:space="preserve">dzaju co przedmiot zamówienia. 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B37683" w:rsidRPr="00BD3103" w:rsidRDefault="00C779B2" w:rsidP="00E87848">
      <w:pPr>
        <w:pBdr>
          <w:top w:val="single" w:sz="4" w:space="0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XVIII</w:t>
      </w:r>
      <w:r w:rsidR="002F45B2" w:rsidRPr="00BD3103">
        <w:rPr>
          <w:rFonts w:ascii="Calibri" w:hAnsi="Calibri" w:cs="Calibri"/>
          <w:b/>
          <w:bCs/>
          <w:sz w:val="22"/>
          <w:szCs w:val="22"/>
        </w:rPr>
        <w:t>.</w:t>
      </w:r>
      <w:r w:rsidRPr="00BD3103">
        <w:rPr>
          <w:rFonts w:ascii="Calibri" w:hAnsi="Calibri" w:cs="Calibri"/>
          <w:b/>
          <w:bCs/>
          <w:sz w:val="22"/>
          <w:szCs w:val="22"/>
        </w:rPr>
        <w:t xml:space="preserve">        </w:t>
      </w:r>
      <w:r w:rsidR="00B37683" w:rsidRPr="00BD3103">
        <w:rPr>
          <w:rFonts w:ascii="Calibri" w:hAnsi="Calibri" w:cs="Calibri"/>
          <w:b/>
          <w:bCs/>
          <w:sz w:val="22"/>
          <w:szCs w:val="22"/>
        </w:rPr>
        <w:t>INFORMACJA O UDZIALE PODWYKONAWCÓW.</w:t>
      </w:r>
    </w:p>
    <w:p w:rsidR="00B37683" w:rsidRPr="00BD3103" w:rsidRDefault="00B37683" w:rsidP="00E87848">
      <w:pPr>
        <w:tabs>
          <w:tab w:val="left" w:pos="709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B37683" w:rsidRPr="00BD3103" w:rsidRDefault="00B37683" w:rsidP="00E87848">
      <w:pPr>
        <w:tabs>
          <w:tab w:val="left" w:pos="709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Zamawiający żąda wskazania w ofercie części realizacji zamówienia, która będzie powierzona podwykonawcom. W formularzu oferty należy zaznaczyć, czy zamówienie zostanie wykonane samodzielnie, czy przy udziale podwykonawców.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</w:p>
    <w:p w:rsidR="005B3330" w:rsidRPr="00BD3103" w:rsidRDefault="005B3330" w:rsidP="00E87848">
      <w:pPr>
        <w:pStyle w:val="Tekstpodstawowy"/>
        <w:pBdr>
          <w:top w:val="single" w:sz="4" w:space="0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CCCCCC"/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BD3103">
        <w:rPr>
          <w:rFonts w:ascii="Calibri" w:hAnsi="Calibri" w:cs="Calibri"/>
          <w:b/>
          <w:bCs/>
          <w:sz w:val="22"/>
          <w:szCs w:val="22"/>
        </w:rPr>
        <w:t>XIX.</w:t>
      </w:r>
      <w:r w:rsidRPr="00BD3103">
        <w:rPr>
          <w:rFonts w:ascii="Calibri" w:hAnsi="Calibri" w:cs="Calibri"/>
          <w:b/>
          <w:bCs/>
          <w:sz w:val="22"/>
          <w:szCs w:val="22"/>
        </w:rPr>
        <w:tab/>
        <w:t>INFORMACJA O MOŻLIWOŚCI UNIEWAZNIENIA POSTĘPOWANIA.</w:t>
      </w:r>
    </w:p>
    <w:p w:rsidR="005B3330" w:rsidRPr="00BD3103" w:rsidRDefault="005B3330" w:rsidP="00E87848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5B3330" w:rsidRPr="00BD3103" w:rsidRDefault="005B3330" w:rsidP="00E87848">
      <w:pPr>
        <w:tabs>
          <w:tab w:val="left" w:pos="709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Zgodnie z art. 93 ust. 1a ustawy Zamawiający przewiduje możliwość unieważnienia niniejszego postępowania w przypadku gdy środki pochodzące z budżetu Unii Europejskiej oraz niepodlegające zwrotowi środki z pomocy udzielonej przez państwa członkowskie Europejskiego Porozumienia o Wolnym Handlu (EFTA), które Zamawiający zamierzał przeznaczyć na sfinansowanie całości lub części zamówienia, nie zostały mu przyznane.</w:t>
      </w:r>
    </w:p>
    <w:p w:rsidR="002F45B2" w:rsidRPr="00BD3103" w:rsidRDefault="002F45B2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Załączniki do SIWZ: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Załącznik nr </w:t>
      </w:r>
      <w:r w:rsidR="00C779B2" w:rsidRPr="00BD3103">
        <w:rPr>
          <w:rFonts w:ascii="Calibri" w:hAnsi="Calibri" w:cs="Calibri"/>
          <w:kern w:val="2"/>
          <w:sz w:val="22"/>
          <w:szCs w:val="22"/>
          <w:lang w:eastAsia="pl-PL"/>
        </w:rPr>
        <w:t>1 – Opis przedmiotu zamówienia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>Załącznik nr 2 – O</w:t>
      </w:r>
      <w:r w:rsidR="00C779B2" w:rsidRPr="00BD3103">
        <w:rPr>
          <w:rFonts w:ascii="Calibri" w:hAnsi="Calibri" w:cs="Calibri"/>
          <w:kern w:val="2"/>
          <w:sz w:val="22"/>
          <w:szCs w:val="22"/>
          <w:lang w:eastAsia="pl-PL"/>
        </w:rPr>
        <w:t>świadczenie z art. 22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Załącznik nr 3 </w:t>
      </w:r>
      <w:r w:rsidR="00C779B2" w:rsidRPr="00BD3103">
        <w:rPr>
          <w:rFonts w:ascii="Calibri" w:hAnsi="Calibri" w:cs="Calibri"/>
          <w:kern w:val="2"/>
          <w:sz w:val="22"/>
          <w:szCs w:val="22"/>
          <w:lang w:eastAsia="pl-PL"/>
        </w:rPr>
        <w:t>– Oświadczenie z art. 24 ust. 1</w:t>
      </w:r>
    </w:p>
    <w:p w:rsidR="00C779B2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>Za</w:t>
      </w:r>
      <w:r w:rsidR="00C779B2" w:rsidRPr="00BD3103">
        <w:rPr>
          <w:rFonts w:ascii="Calibri" w:hAnsi="Calibri" w:cs="Calibri"/>
          <w:kern w:val="2"/>
          <w:sz w:val="22"/>
          <w:szCs w:val="22"/>
          <w:lang w:eastAsia="pl-PL"/>
        </w:rPr>
        <w:t>łącznik nr 4 – Formularz oferty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>Załącznik n</w:t>
      </w:r>
      <w:r w:rsidR="00C779B2" w:rsidRPr="00BD3103">
        <w:rPr>
          <w:rFonts w:ascii="Calibri" w:hAnsi="Calibri" w:cs="Calibri"/>
          <w:kern w:val="2"/>
          <w:sz w:val="22"/>
          <w:szCs w:val="22"/>
          <w:lang w:eastAsia="pl-PL"/>
        </w:rPr>
        <w:t>r 5 – Wykaz zrealizowanych prac</w:t>
      </w:r>
    </w:p>
    <w:p w:rsidR="00B37683" w:rsidRPr="00BD3103" w:rsidRDefault="00C779B2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>Załącznik nr 6 – Wykaz osób</w:t>
      </w:r>
      <w:r w:rsidR="00B37683"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 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>Załącznik nr 7 – Oświadczenie o przynależności do grupy kapitałowej.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Załącznik nr </w:t>
      </w:r>
      <w:r w:rsidR="00845D2B" w:rsidRPr="00BD3103">
        <w:rPr>
          <w:rFonts w:ascii="Calibri" w:hAnsi="Calibri" w:cs="Calibri"/>
          <w:kern w:val="2"/>
          <w:sz w:val="22"/>
          <w:szCs w:val="22"/>
          <w:lang w:eastAsia="pl-PL"/>
        </w:rPr>
        <w:t xml:space="preserve">8 - Istotne postanowienia umowy </w:t>
      </w:r>
    </w:p>
    <w:p w:rsidR="0024109B" w:rsidRPr="00BD3103" w:rsidRDefault="00BF5664" w:rsidP="00E87848">
      <w:pPr>
        <w:tabs>
          <w:tab w:val="right" w:leader="underscore" w:pos="9072"/>
        </w:tabs>
        <w:suppressAutoHyphens w:val="0"/>
        <w:spacing w:line="276" w:lineRule="auto"/>
        <w:rPr>
          <w:rFonts w:ascii="Calibri" w:hAnsi="Calibri" w:cs="Calibri"/>
          <w:kern w:val="2"/>
          <w:sz w:val="22"/>
          <w:szCs w:val="22"/>
          <w:lang w:eastAsia="pl-PL"/>
        </w:rPr>
      </w:pPr>
      <w:r>
        <w:rPr>
          <w:rFonts w:ascii="Calibri" w:hAnsi="Calibri" w:cs="Calibri"/>
          <w:kern w:val="2"/>
          <w:sz w:val="22"/>
          <w:szCs w:val="22"/>
          <w:lang w:eastAsia="pl-PL"/>
        </w:rPr>
        <w:t>Załącznik nr 9</w:t>
      </w:r>
      <w:r w:rsidR="0024109B">
        <w:rPr>
          <w:rFonts w:ascii="Calibri" w:hAnsi="Calibri" w:cs="Calibri"/>
          <w:kern w:val="2"/>
          <w:sz w:val="22"/>
          <w:szCs w:val="22"/>
          <w:lang w:eastAsia="pl-PL"/>
        </w:rPr>
        <w:t xml:space="preserve"> –Opracowania rysunkowe </w:t>
      </w:r>
    </w:p>
    <w:p w:rsidR="00B37683" w:rsidRPr="00BD3103" w:rsidRDefault="00B37683" w:rsidP="00E87848">
      <w:pPr>
        <w:tabs>
          <w:tab w:val="right" w:leader="underscore" w:pos="9072"/>
        </w:tabs>
        <w:suppressAutoHyphens w:val="0"/>
        <w:spacing w:line="276" w:lineRule="auto"/>
        <w:jc w:val="right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kern w:val="2"/>
          <w:sz w:val="22"/>
          <w:szCs w:val="22"/>
          <w:lang w:eastAsia="pl-PL"/>
        </w:rPr>
        <w:br w:type="page"/>
      </w: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Załącznik nr 1 do SIWZ</w:t>
      </w:r>
    </w:p>
    <w:p w:rsidR="00B37683" w:rsidRPr="00BD3103" w:rsidRDefault="00B37683" w:rsidP="00E87848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OPIS PRZEDMIOTU ZAMÓWIENIA</w:t>
      </w:r>
    </w:p>
    <w:p w:rsidR="007B593F" w:rsidRPr="00BD3103" w:rsidRDefault="007B593F" w:rsidP="00E87848">
      <w:pPr>
        <w:suppressAutoHyphens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24109B" w:rsidRPr="0024109B" w:rsidRDefault="0024109B" w:rsidP="0024109B">
      <w:pPr>
        <w:tabs>
          <w:tab w:val="left" w:pos="9638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24109B">
        <w:rPr>
          <w:rFonts w:ascii="Calibri" w:hAnsi="Calibri" w:cs="Calibri"/>
          <w:sz w:val="22"/>
          <w:szCs w:val="22"/>
          <w:lang w:eastAsia="pl-PL"/>
        </w:rPr>
        <w:t>Przedmiotem zamówienia jest</w:t>
      </w:r>
      <w:r w:rsidRPr="0024109B">
        <w:rPr>
          <w:rFonts w:ascii="Calibri" w:hAnsi="Calibri" w:cs="Calibri"/>
          <w:b/>
          <w:sz w:val="22"/>
          <w:szCs w:val="22"/>
          <w:lang w:eastAsia="pl-PL"/>
        </w:rPr>
        <w:t xml:space="preserve"> </w:t>
      </w:r>
      <w:r w:rsidRPr="0024109B">
        <w:rPr>
          <w:rFonts w:ascii="Calibri" w:hAnsi="Calibri" w:cs="Calibri"/>
          <w:sz w:val="22"/>
          <w:szCs w:val="22"/>
          <w:lang w:eastAsia="pl-PL"/>
        </w:rPr>
        <w:t>w</w:t>
      </w:r>
      <w:r w:rsidRPr="0024109B">
        <w:rPr>
          <w:rFonts w:ascii="Calibri" w:hAnsi="Calibri" w:cs="Calibri"/>
          <w:bCs/>
          <w:sz w:val="22"/>
          <w:szCs w:val="22"/>
          <w:lang w:eastAsia="pl-PL"/>
        </w:rPr>
        <w:t xml:space="preserve">ykonanie, dostawa i montaż elementów składających się na </w:t>
      </w:r>
      <w:r w:rsidR="0045552F">
        <w:rPr>
          <w:rFonts w:ascii="Calibri" w:hAnsi="Calibri" w:cs="Calibri"/>
          <w:bCs/>
          <w:sz w:val="22"/>
          <w:szCs w:val="22"/>
          <w:lang w:eastAsia="pl-PL"/>
        </w:rPr>
        <w:t>mobilny system wystawienniczy w przestrzeni Galerii Rzeźby Polskiej</w:t>
      </w:r>
      <w:r w:rsidRPr="0024109B">
        <w:rPr>
          <w:rFonts w:ascii="Calibri" w:hAnsi="Calibri" w:cs="Calibri"/>
          <w:bCs/>
          <w:sz w:val="22"/>
          <w:szCs w:val="22"/>
          <w:lang w:eastAsia="pl-PL"/>
        </w:rPr>
        <w:t xml:space="preserve"> w obiekcie Stara Oranżeria, </w:t>
      </w:r>
      <w:r w:rsidRPr="0024109B">
        <w:rPr>
          <w:rFonts w:ascii="Calibri" w:hAnsi="Calibri" w:cs="Calibri"/>
          <w:sz w:val="22"/>
          <w:szCs w:val="22"/>
        </w:rPr>
        <w:t xml:space="preserve">na terenie Muzeum Łazienki Królewskie w Warszawie, ul. Agrykoli 1, </w:t>
      </w:r>
      <w:r w:rsidRPr="0024109B">
        <w:rPr>
          <w:rFonts w:ascii="Calibri" w:hAnsi="Calibri"/>
          <w:bCs/>
          <w:sz w:val="22"/>
          <w:szCs w:val="22"/>
        </w:rPr>
        <w:t xml:space="preserve">w ramach projektu „Strefa Muz i Myśli Stanisława Augusta Remont i konserwacja XVIII-wiecznej Starej Pomarańczarni z Teatrem Stanisławowskim na potrzeby nowej ekspozycji rzeźby i realizacji programu kulturalnego” </w:t>
      </w:r>
      <w:r w:rsidRPr="0024109B">
        <w:rPr>
          <w:rFonts w:ascii="Calibri" w:eastAsia="Calibri" w:hAnsi="Calibri"/>
          <w:bCs/>
          <w:sz w:val="22"/>
          <w:szCs w:val="22"/>
          <w:lang w:eastAsia="en-US"/>
        </w:rPr>
        <w:t>dofinansowanego ze środków Mechanizmu Finansowego Europejskiego Obszaru Gospodarczego 2009-2014 i Norweskiego Mechanizmu Finansowego 2009-2014.</w:t>
      </w:r>
    </w:p>
    <w:p w:rsidR="00BB7F33" w:rsidRPr="00BD3103" w:rsidRDefault="00BB7F33" w:rsidP="00BB7F33">
      <w:pPr>
        <w:suppressAutoHyphens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/>
          <w:b/>
          <w:sz w:val="22"/>
          <w:szCs w:val="22"/>
          <w:lang w:eastAsia="en-US"/>
        </w:rPr>
        <w:t>1. OPIS PRZEDMIOTU ZAMÓWIENIA</w:t>
      </w:r>
    </w:p>
    <w:p w:rsidR="007A5008" w:rsidRDefault="007A5008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/>
          <w:b/>
          <w:sz w:val="22"/>
          <w:szCs w:val="22"/>
          <w:lang w:eastAsia="en-US"/>
        </w:rPr>
        <w:t>Przedmiot zamówienia</w:t>
      </w:r>
    </w:p>
    <w:p w:rsidR="00BB7F33" w:rsidRPr="0024109B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Przedmiotem zamówienia jest wykonanie </w:t>
      </w:r>
      <w:r w:rsidR="00B40AED">
        <w:rPr>
          <w:rFonts w:ascii="Calibri" w:eastAsia="Calibri" w:hAnsi="Calibri"/>
          <w:sz w:val="22"/>
          <w:szCs w:val="22"/>
          <w:lang w:eastAsia="en-US"/>
        </w:rPr>
        <w:t xml:space="preserve">elementów </w:t>
      </w:r>
      <w:r w:rsidR="007F16E3">
        <w:rPr>
          <w:rFonts w:ascii="Calibri" w:eastAsia="Calibri" w:hAnsi="Calibri"/>
          <w:sz w:val="22"/>
          <w:szCs w:val="22"/>
          <w:lang w:eastAsia="en-US"/>
        </w:rPr>
        <w:t xml:space="preserve">mobilnego </w:t>
      </w:r>
      <w:r w:rsidR="00B40AED">
        <w:rPr>
          <w:rFonts w:ascii="Calibri" w:eastAsia="Calibri" w:hAnsi="Calibri"/>
          <w:sz w:val="22"/>
          <w:szCs w:val="22"/>
          <w:lang w:eastAsia="en-US"/>
        </w:rPr>
        <w:t>systemu wystawienniczego</w:t>
      </w:r>
      <w:r w:rsidR="00234347">
        <w:rPr>
          <w:rFonts w:ascii="Calibri" w:eastAsia="Calibri" w:hAnsi="Calibri"/>
          <w:sz w:val="22"/>
          <w:szCs w:val="22"/>
          <w:lang w:eastAsia="en-US"/>
        </w:rPr>
        <w:br/>
      </w:r>
      <w:r w:rsidR="00B40AED">
        <w:rPr>
          <w:rFonts w:ascii="Calibri" w:eastAsia="Calibri" w:hAnsi="Calibri"/>
          <w:sz w:val="22"/>
          <w:szCs w:val="22"/>
          <w:lang w:eastAsia="en-US"/>
        </w:rPr>
        <w:t>na podstawie dokumentacji</w:t>
      </w:r>
      <w:r w:rsidR="0024109B">
        <w:rPr>
          <w:rFonts w:ascii="Calibri" w:eastAsia="Calibri" w:hAnsi="Calibri"/>
          <w:sz w:val="22"/>
          <w:szCs w:val="22"/>
          <w:lang w:eastAsia="en-US"/>
        </w:rPr>
        <w:t xml:space="preserve">, dostawa i montaż </w:t>
      </w:r>
      <w:r w:rsidR="00B40AED">
        <w:rPr>
          <w:rFonts w:ascii="Calibri" w:eastAsia="Calibri" w:hAnsi="Calibri"/>
          <w:sz w:val="22"/>
          <w:szCs w:val="22"/>
          <w:lang w:eastAsia="en-US"/>
        </w:rPr>
        <w:t>w</w:t>
      </w:r>
      <w:r w:rsidR="0045552F">
        <w:rPr>
          <w:rFonts w:ascii="Calibri" w:eastAsia="Calibri" w:hAnsi="Calibri"/>
          <w:sz w:val="22"/>
          <w:szCs w:val="22"/>
          <w:lang w:eastAsia="en-US"/>
        </w:rPr>
        <w:t xml:space="preserve"> wyznaczonych sal</w:t>
      </w:r>
      <w:r w:rsidR="00B40AED">
        <w:rPr>
          <w:rFonts w:ascii="Calibri" w:eastAsia="Calibri" w:hAnsi="Calibri"/>
          <w:sz w:val="22"/>
          <w:szCs w:val="22"/>
          <w:lang w:eastAsia="en-US"/>
        </w:rPr>
        <w:t>ach</w:t>
      </w:r>
      <w:r w:rsidR="00D325F6">
        <w:rPr>
          <w:rFonts w:ascii="Calibri" w:eastAsia="Calibri" w:hAnsi="Calibri"/>
          <w:sz w:val="22"/>
          <w:szCs w:val="22"/>
          <w:lang w:eastAsia="en-US"/>
        </w:rPr>
        <w:t xml:space="preserve"> w budynku</w:t>
      </w:r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 Starej Oranżerii</w:t>
      </w:r>
      <w:r w:rsidR="00234347">
        <w:rPr>
          <w:rFonts w:ascii="Calibri" w:eastAsia="Calibri" w:hAnsi="Calibri"/>
          <w:sz w:val="22"/>
          <w:szCs w:val="22"/>
          <w:lang w:eastAsia="en-US"/>
        </w:rPr>
        <w:br/>
      </w:r>
      <w:r w:rsidR="00F21476">
        <w:rPr>
          <w:rFonts w:ascii="Calibri" w:eastAsia="Calibri" w:hAnsi="Calibri"/>
          <w:sz w:val="22"/>
          <w:szCs w:val="22"/>
          <w:lang w:eastAsia="en-US"/>
        </w:rPr>
        <w:t xml:space="preserve">w ramach projektu </w:t>
      </w:r>
      <w:r w:rsidRPr="0024109B">
        <w:rPr>
          <w:rFonts w:ascii="Calibri" w:eastAsia="Calibri" w:hAnsi="Calibri"/>
          <w:bCs/>
          <w:sz w:val="22"/>
          <w:szCs w:val="22"/>
          <w:lang w:eastAsia="en-US"/>
        </w:rPr>
        <w:t>„Strefa Muz i Myśli Stanisława Augusta – Remont i konserwacja XVIII-wiecznej Starej Pomarańczarni z Teatrem Stanisławowskim na potrzeby nowej ekspozycji rzeźby i realizacji programu kulturalnego”.</w:t>
      </w:r>
    </w:p>
    <w:p w:rsidR="0024109B" w:rsidRDefault="0024109B" w:rsidP="00BB7F33">
      <w:pPr>
        <w:suppressAutoHyphens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Modułowy syste</w:t>
      </w:r>
      <w:r w:rsidR="00BD360C">
        <w:rPr>
          <w:rFonts w:asciiTheme="minorHAnsi" w:hAnsiTheme="minorHAnsi"/>
          <w:sz w:val="22"/>
          <w:szCs w:val="22"/>
        </w:rPr>
        <w:t>m wystawienniczy składa się z 166</w:t>
      </w:r>
      <w:r w:rsidRPr="00E9474F">
        <w:rPr>
          <w:rFonts w:asciiTheme="minorHAnsi" w:hAnsiTheme="minorHAnsi"/>
          <w:sz w:val="22"/>
          <w:szCs w:val="22"/>
        </w:rPr>
        <w:t xml:space="preserve"> elementów </w:t>
      </w:r>
      <w:r w:rsidR="007B7105">
        <w:rPr>
          <w:rFonts w:asciiTheme="minorHAnsi" w:hAnsiTheme="minorHAnsi"/>
          <w:sz w:val="22"/>
          <w:szCs w:val="22"/>
        </w:rPr>
        <w:t xml:space="preserve">modułowych </w:t>
      </w:r>
      <w:r w:rsidRPr="00E9474F">
        <w:rPr>
          <w:rFonts w:asciiTheme="minorHAnsi" w:hAnsiTheme="minorHAnsi"/>
          <w:sz w:val="22"/>
          <w:szCs w:val="22"/>
        </w:rPr>
        <w:t>różnych rozmiarów,</w:t>
      </w:r>
      <w:r w:rsidR="00F21476">
        <w:rPr>
          <w:rFonts w:asciiTheme="minorHAnsi" w:hAnsiTheme="minorHAnsi"/>
          <w:sz w:val="22"/>
          <w:szCs w:val="22"/>
        </w:rPr>
        <w:br/>
      </w:r>
      <w:r w:rsidRPr="00E9474F">
        <w:rPr>
          <w:rFonts w:asciiTheme="minorHAnsi" w:hAnsiTheme="minorHAnsi"/>
          <w:sz w:val="22"/>
          <w:szCs w:val="22"/>
        </w:rPr>
        <w:t>z których możliwe jest ułożenie dowolnego zestawienia ekspozycyjnego. Modułowy system wystawienniczy składa się następujących elementów: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01 (prost</w:t>
      </w:r>
      <w:r w:rsidR="00BD360C">
        <w:rPr>
          <w:rFonts w:asciiTheme="minorHAnsi" w:hAnsiTheme="minorHAnsi"/>
          <w:sz w:val="22"/>
          <w:szCs w:val="22"/>
        </w:rPr>
        <w:t>opadłościan wym. 60x60x20cm)- 5</w:t>
      </w:r>
      <w:r w:rsidRPr="00E9474F">
        <w:rPr>
          <w:rFonts w:asciiTheme="minorHAnsi" w:hAnsiTheme="minorHAnsi"/>
          <w:sz w:val="22"/>
          <w:szCs w:val="22"/>
        </w:rPr>
        <w:t xml:space="preserve">0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02 (prost</w:t>
      </w:r>
      <w:r w:rsidR="00BD360C">
        <w:rPr>
          <w:rFonts w:asciiTheme="minorHAnsi" w:hAnsiTheme="minorHAnsi"/>
          <w:sz w:val="22"/>
          <w:szCs w:val="22"/>
        </w:rPr>
        <w:t>opadłościan wym. 30x30x20cm)- 5</w:t>
      </w:r>
      <w:r w:rsidRPr="00E9474F">
        <w:rPr>
          <w:rFonts w:asciiTheme="minorHAnsi" w:hAnsiTheme="minorHAnsi"/>
          <w:sz w:val="22"/>
          <w:szCs w:val="22"/>
        </w:rPr>
        <w:t xml:space="preserve">0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03 (prost</w:t>
      </w:r>
      <w:r w:rsidR="00BD360C">
        <w:rPr>
          <w:rFonts w:asciiTheme="minorHAnsi" w:hAnsiTheme="minorHAnsi"/>
          <w:sz w:val="22"/>
          <w:szCs w:val="22"/>
        </w:rPr>
        <w:t>opadłościan wym. 60x180x20cm)-8</w:t>
      </w:r>
      <w:r w:rsidRPr="00E9474F">
        <w:rPr>
          <w:rFonts w:asciiTheme="minorHAnsi" w:hAnsiTheme="minorHAnsi"/>
          <w:sz w:val="22"/>
          <w:szCs w:val="22"/>
        </w:rPr>
        <w:t xml:space="preserve">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04 (prostopadłościan wym. 30</w:t>
      </w:r>
      <w:r w:rsidR="00BD360C">
        <w:rPr>
          <w:rFonts w:asciiTheme="minorHAnsi" w:hAnsiTheme="minorHAnsi"/>
          <w:sz w:val="22"/>
          <w:szCs w:val="22"/>
        </w:rPr>
        <w:t>x90x20cm)- 8</w:t>
      </w:r>
      <w:r w:rsidRPr="00E9474F">
        <w:rPr>
          <w:rFonts w:asciiTheme="minorHAnsi" w:hAnsiTheme="minorHAnsi"/>
          <w:sz w:val="22"/>
          <w:szCs w:val="22"/>
        </w:rPr>
        <w:t xml:space="preserve">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05 (prosto</w:t>
      </w:r>
      <w:r w:rsidR="00515034">
        <w:rPr>
          <w:rFonts w:asciiTheme="minorHAnsi" w:hAnsiTheme="minorHAnsi"/>
          <w:sz w:val="22"/>
          <w:szCs w:val="22"/>
        </w:rPr>
        <w:t>padłościan wym. 60x60x60cm)- 25</w:t>
      </w:r>
      <w:r w:rsidRPr="00E9474F">
        <w:rPr>
          <w:rFonts w:asciiTheme="minorHAnsi" w:hAnsiTheme="minorHAnsi"/>
          <w:sz w:val="22"/>
          <w:szCs w:val="22"/>
        </w:rPr>
        <w:t xml:space="preserve">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- MODUŁ 06 (prost</w:t>
      </w:r>
      <w:r w:rsidR="00515034">
        <w:rPr>
          <w:rFonts w:asciiTheme="minorHAnsi" w:hAnsiTheme="minorHAnsi"/>
          <w:sz w:val="22"/>
          <w:szCs w:val="22"/>
        </w:rPr>
        <w:t>opadłościan wym. 30x30x60cm)- 25</w:t>
      </w:r>
      <w:r w:rsidRPr="00E9474F">
        <w:rPr>
          <w:rFonts w:asciiTheme="minorHAnsi" w:hAnsiTheme="minorHAnsi"/>
          <w:sz w:val="22"/>
          <w:szCs w:val="22"/>
        </w:rPr>
        <w:t xml:space="preserve"> sztuk </w:t>
      </w: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 xml:space="preserve">Elementy wykonane z płyty CDF w kolorze naturalnym, surowym (grafit), półmat. </w:t>
      </w:r>
    </w:p>
    <w:p w:rsidR="005120D9" w:rsidRDefault="005120D9" w:rsidP="00E9474F">
      <w:pPr>
        <w:jc w:val="both"/>
        <w:rPr>
          <w:rFonts w:asciiTheme="minorHAnsi" w:hAnsiTheme="minorHAnsi"/>
          <w:sz w:val="22"/>
          <w:szCs w:val="22"/>
        </w:rPr>
      </w:pPr>
    </w:p>
    <w:p w:rsidR="00CB63B3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>Moduły łączone ze sobą za pomocą magnesów tak, aby tworzyć dowolne zestawienia elementów</w:t>
      </w:r>
      <w:r>
        <w:rPr>
          <w:rFonts w:asciiTheme="minorHAnsi" w:hAnsiTheme="minorHAnsi"/>
          <w:sz w:val="22"/>
          <w:szCs w:val="22"/>
        </w:rPr>
        <w:br/>
      </w:r>
      <w:r w:rsidRPr="00E9474F">
        <w:rPr>
          <w:rFonts w:asciiTheme="minorHAnsi" w:hAnsiTheme="minorHAnsi"/>
          <w:sz w:val="22"/>
          <w:szCs w:val="22"/>
        </w:rPr>
        <w:t>w zależności od potrzeb ekspozycyjnych i zapewnić bezpieczeństwo nowopowstałej konstrukcji</w:t>
      </w:r>
      <w:r w:rsidR="00234347">
        <w:rPr>
          <w:rFonts w:asciiTheme="minorHAnsi" w:hAnsiTheme="minorHAnsi"/>
          <w:sz w:val="22"/>
          <w:szCs w:val="22"/>
        </w:rPr>
        <w:br/>
      </w:r>
      <w:r w:rsidRPr="00E9474F">
        <w:rPr>
          <w:rFonts w:asciiTheme="minorHAnsi" w:hAnsiTheme="minorHAnsi"/>
          <w:sz w:val="22"/>
          <w:szCs w:val="22"/>
        </w:rPr>
        <w:t xml:space="preserve">i eksponatom. </w:t>
      </w:r>
    </w:p>
    <w:p w:rsidR="00155811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 xml:space="preserve">Ze względu na zmienny charakter ekspozycji i możliwość kreowania dowolnych zestawień modułów, obciążenie mieści się w granicach: </w:t>
      </w:r>
    </w:p>
    <w:p w:rsidR="00E9474F" w:rsidRDefault="00155811" w:rsidP="00E9474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-do 50 kg –dla Modułu 02 o wymiarach 30x30x20 (cm)</w:t>
      </w:r>
    </w:p>
    <w:p w:rsidR="00155811" w:rsidRDefault="00630BE9" w:rsidP="00E9474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-od </w:t>
      </w:r>
      <w:r w:rsidR="00155811">
        <w:rPr>
          <w:rFonts w:asciiTheme="minorHAnsi" w:hAnsiTheme="minorHAnsi"/>
          <w:sz w:val="22"/>
          <w:szCs w:val="22"/>
        </w:rPr>
        <w:t xml:space="preserve">80 </w:t>
      </w:r>
      <w:r>
        <w:rPr>
          <w:rFonts w:asciiTheme="minorHAnsi" w:hAnsiTheme="minorHAnsi"/>
          <w:sz w:val="22"/>
          <w:szCs w:val="22"/>
        </w:rPr>
        <w:t xml:space="preserve">do 100 </w:t>
      </w:r>
      <w:r w:rsidR="00155811">
        <w:rPr>
          <w:rFonts w:asciiTheme="minorHAnsi" w:hAnsiTheme="minorHAnsi"/>
          <w:sz w:val="22"/>
          <w:szCs w:val="22"/>
        </w:rPr>
        <w:t>kg –dla Modułu 01 60x60x20 (cm)</w:t>
      </w:r>
    </w:p>
    <w:p w:rsidR="00155811" w:rsidRPr="00E9474F" w:rsidRDefault="00155811" w:rsidP="00E9474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-do 250 kg dla Modułu 03 60x180X20 (cm)</w:t>
      </w:r>
    </w:p>
    <w:p w:rsidR="005120D9" w:rsidRDefault="005120D9" w:rsidP="00E9474F">
      <w:pPr>
        <w:jc w:val="both"/>
        <w:rPr>
          <w:rFonts w:asciiTheme="minorHAnsi" w:hAnsiTheme="minorHAnsi"/>
          <w:sz w:val="22"/>
          <w:szCs w:val="22"/>
        </w:rPr>
      </w:pPr>
    </w:p>
    <w:p w:rsidR="00E9474F" w:rsidRPr="00E9474F" w:rsidRDefault="00E9474F" w:rsidP="00E9474F">
      <w:pPr>
        <w:jc w:val="both"/>
        <w:rPr>
          <w:rFonts w:asciiTheme="minorHAnsi" w:hAnsiTheme="minorHAnsi"/>
          <w:sz w:val="22"/>
          <w:szCs w:val="22"/>
        </w:rPr>
      </w:pPr>
      <w:r w:rsidRPr="00E9474F">
        <w:rPr>
          <w:rFonts w:asciiTheme="minorHAnsi" w:hAnsiTheme="minorHAnsi"/>
          <w:sz w:val="22"/>
          <w:szCs w:val="22"/>
        </w:rPr>
        <w:t xml:space="preserve">Ze względu na zmienne obciążenie modułów, </w:t>
      </w:r>
      <w:r w:rsidR="005120D9">
        <w:rPr>
          <w:rFonts w:asciiTheme="minorHAnsi" w:hAnsiTheme="minorHAnsi"/>
          <w:sz w:val="22"/>
          <w:szCs w:val="22"/>
        </w:rPr>
        <w:t xml:space="preserve">Wykonawca przed rozpoczęciem realizacji zamówienia </w:t>
      </w:r>
      <w:r w:rsidR="00F21476">
        <w:rPr>
          <w:rFonts w:asciiTheme="minorHAnsi" w:hAnsiTheme="minorHAnsi"/>
          <w:sz w:val="22"/>
          <w:szCs w:val="22"/>
        </w:rPr>
        <w:t xml:space="preserve">przedstawi </w:t>
      </w:r>
      <w:r w:rsidRPr="00E9474F">
        <w:rPr>
          <w:rFonts w:asciiTheme="minorHAnsi" w:hAnsiTheme="minorHAnsi"/>
          <w:sz w:val="22"/>
          <w:szCs w:val="22"/>
        </w:rPr>
        <w:t xml:space="preserve">projekt </w:t>
      </w:r>
      <w:r w:rsidR="00E042F3">
        <w:rPr>
          <w:rFonts w:asciiTheme="minorHAnsi" w:hAnsiTheme="minorHAnsi"/>
          <w:sz w:val="22"/>
          <w:szCs w:val="22"/>
        </w:rPr>
        <w:t>(dokumentację rysu</w:t>
      </w:r>
      <w:r w:rsidR="00F06DA9">
        <w:rPr>
          <w:rFonts w:asciiTheme="minorHAnsi" w:hAnsiTheme="minorHAnsi"/>
          <w:sz w:val="22"/>
          <w:szCs w:val="22"/>
        </w:rPr>
        <w:t xml:space="preserve">nkową i opisową) </w:t>
      </w:r>
      <w:r w:rsidRPr="00E9474F">
        <w:rPr>
          <w:rFonts w:asciiTheme="minorHAnsi" w:hAnsiTheme="minorHAnsi"/>
          <w:sz w:val="22"/>
          <w:szCs w:val="22"/>
        </w:rPr>
        <w:t>wewnętrznej konstrukcji poszczególnych modułów, która zapewni trwałość w użytkowaniu elementów.</w:t>
      </w:r>
    </w:p>
    <w:p w:rsidR="00E9474F" w:rsidRDefault="00E9474F" w:rsidP="00BB7F33">
      <w:pPr>
        <w:suppressAutoHyphens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</w:p>
    <w:p w:rsidR="0024109B" w:rsidRPr="00680395" w:rsidRDefault="002F0308" w:rsidP="00BB7F33">
      <w:pPr>
        <w:suppressAutoHyphens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Wykaz elementów składowych mobilnego systemu wystawienniczego,</w:t>
      </w:r>
      <w:r w:rsidR="0024109B" w:rsidRPr="00680395">
        <w:rPr>
          <w:rFonts w:ascii="Calibri" w:eastAsia="Calibri" w:hAnsi="Calibri"/>
          <w:b/>
          <w:sz w:val="22"/>
          <w:szCs w:val="22"/>
          <w:lang w:eastAsia="en-US"/>
        </w:rPr>
        <w:t xml:space="preserve"> w oparciu o które Wykonawca jest zobowiązany wykona</w:t>
      </w:r>
      <w:r w:rsidR="00EA5CE7">
        <w:rPr>
          <w:rFonts w:ascii="Calibri" w:eastAsia="Calibri" w:hAnsi="Calibri"/>
          <w:b/>
          <w:sz w:val="22"/>
          <w:szCs w:val="22"/>
          <w:lang w:eastAsia="en-US"/>
        </w:rPr>
        <w:t>ć przedmiot zamówienia, stanowi</w:t>
      </w:r>
      <w:r w:rsidR="0024109B" w:rsidRPr="00680395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EA5CE7">
        <w:rPr>
          <w:rFonts w:ascii="Calibri" w:eastAsia="Calibri" w:hAnsi="Calibri"/>
          <w:b/>
          <w:sz w:val="22"/>
          <w:szCs w:val="22"/>
          <w:lang w:eastAsia="en-US"/>
        </w:rPr>
        <w:t>Załącznik</w:t>
      </w:r>
      <w:r w:rsidR="0024109B" w:rsidRPr="00680395">
        <w:rPr>
          <w:rFonts w:ascii="Calibri" w:eastAsia="Calibri" w:hAnsi="Calibri"/>
          <w:b/>
          <w:sz w:val="22"/>
          <w:szCs w:val="22"/>
          <w:lang w:eastAsia="en-US"/>
        </w:rPr>
        <w:t xml:space="preserve"> nr 9 </w:t>
      </w:r>
      <w:r w:rsidR="00680395">
        <w:rPr>
          <w:rFonts w:ascii="Calibri" w:eastAsia="Calibri" w:hAnsi="Calibri"/>
          <w:b/>
          <w:sz w:val="22"/>
          <w:szCs w:val="22"/>
          <w:lang w:eastAsia="en-US"/>
        </w:rPr>
        <w:t>do SIWZ</w:t>
      </w:r>
      <w:r w:rsidR="0024109B" w:rsidRPr="00680395">
        <w:rPr>
          <w:rFonts w:ascii="Calibri" w:eastAsia="Calibri" w:hAnsi="Calibri"/>
          <w:b/>
          <w:sz w:val="22"/>
          <w:szCs w:val="22"/>
          <w:lang w:eastAsia="en-US"/>
        </w:rPr>
        <w:t>.</w:t>
      </w:r>
    </w:p>
    <w:p w:rsidR="0024109B" w:rsidRDefault="0024109B" w:rsidP="00BB7F33">
      <w:pPr>
        <w:suppressAutoHyphens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D9103F" w:rsidRPr="00D9103F" w:rsidRDefault="00D9103F" w:rsidP="00BB7F33">
      <w:pPr>
        <w:suppressAutoHyphens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Informacje ogó</w:t>
      </w:r>
      <w:r w:rsidRPr="00D9103F">
        <w:rPr>
          <w:rFonts w:ascii="Calibri" w:eastAsia="Calibri" w:hAnsi="Calibri"/>
          <w:b/>
          <w:sz w:val="22"/>
          <w:szCs w:val="22"/>
          <w:lang w:eastAsia="en-US"/>
        </w:rPr>
        <w:t>lne</w:t>
      </w:r>
    </w:p>
    <w:p w:rsidR="007A5008" w:rsidRDefault="007A5008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</w:p>
    <w:p w:rsidR="00BB7F33" w:rsidRPr="00BD3103" w:rsidRDefault="00D9103F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1.1</w:t>
      </w:r>
      <w:r w:rsidR="00BB7F33" w:rsidRPr="00BD3103">
        <w:rPr>
          <w:rFonts w:ascii="Calibri" w:eastAsia="Calibri" w:hAnsi="Calibri"/>
          <w:b/>
          <w:sz w:val="22"/>
          <w:szCs w:val="22"/>
          <w:lang w:eastAsia="en-US"/>
        </w:rPr>
        <w:t xml:space="preserve">. Lokalizacja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obiektu 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D3103">
        <w:rPr>
          <w:rFonts w:ascii="Calibri" w:eastAsia="Calibri" w:hAnsi="Calibri"/>
          <w:sz w:val="22"/>
          <w:szCs w:val="22"/>
          <w:lang w:eastAsia="en-US"/>
        </w:rPr>
        <w:t>Budynek zlokalizowany jest na działce nr 6/3 w obrębie 50 - 615 na terenie Muzeum Łazienki Królewskie przy ul. Agrykoli 1. Obiekt jest wolnostojący. Od południowej strony znajduje się zabytkowy Ogród Oranżeryjny.</w:t>
      </w:r>
    </w:p>
    <w:p w:rsidR="00BB7F33" w:rsidRPr="00BD3103" w:rsidRDefault="00D9103F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1.2</w:t>
      </w:r>
      <w:r w:rsidR="00BB7F33" w:rsidRPr="00BD3103">
        <w:rPr>
          <w:rFonts w:ascii="Calibri" w:eastAsia="Calibri" w:hAnsi="Calibri"/>
          <w:b/>
          <w:sz w:val="22"/>
          <w:szCs w:val="22"/>
          <w:lang w:eastAsia="en-US"/>
        </w:rPr>
        <w:t>. Rys historyczny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Obiekt powstał w latach 1789-1788 wg projektu królewskiego architekta </w:t>
      </w:r>
      <w:proofErr w:type="spellStart"/>
      <w:r w:rsidRPr="00BD3103">
        <w:rPr>
          <w:rFonts w:ascii="Calibri" w:eastAsia="Calibri" w:hAnsi="Calibri"/>
          <w:sz w:val="22"/>
          <w:szCs w:val="22"/>
          <w:lang w:eastAsia="en-US"/>
        </w:rPr>
        <w:t>Domenico</w:t>
      </w:r>
      <w:proofErr w:type="spellEnd"/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 Merliniego.  Budowla o planie prostokątnej podkowy. W skrzydle wschodnim znajduje się zabytkowy Teatr Stanisławowski. </w:t>
      </w:r>
      <w:proofErr w:type="spellStart"/>
      <w:r w:rsidRPr="00BD3103">
        <w:rPr>
          <w:rFonts w:ascii="Calibri" w:eastAsia="Calibri" w:hAnsi="Calibri"/>
          <w:sz w:val="22"/>
          <w:szCs w:val="22"/>
          <w:lang w:eastAsia="en-US"/>
        </w:rPr>
        <w:t>Foyer</w:t>
      </w:r>
      <w:proofErr w:type="spellEnd"/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 Teatru i Ogród Zimowy zdobią zrekonstruowane polichromie J. B. </w:t>
      </w:r>
      <w:proofErr w:type="spellStart"/>
      <w:r w:rsidRPr="00BD3103">
        <w:rPr>
          <w:rFonts w:ascii="Calibri" w:eastAsia="Calibri" w:hAnsi="Calibri"/>
          <w:sz w:val="22"/>
          <w:szCs w:val="22"/>
          <w:lang w:eastAsia="en-US"/>
        </w:rPr>
        <w:t>Plerscha</w:t>
      </w:r>
      <w:proofErr w:type="spellEnd"/>
      <w:r w:rsidRPr="00BD3103">
        <w:rPr>
          <w:rFonts w:ascii="Calibri" w:eastAsia="Calibri" w:hAnsi="Calibri"/>
          <w:sz w:val="22"/>
          <w:szCs w:val="22"/>
          <w:lang w:eastAsia="en-US"/>
        </w:rPr>
        <w:t>. Elewacje budynku utrzymane są w stylu klasycznym. Jest to obiekt zabytkowy, wpisany do rejestru zabytków pod nr A-2/6 decyzją z dnia 28.07.1973 r.</w:t>
      </w:r>
    </w:p>
    <w:p w:rsidR="00BB7F33" w:rsidRPr="00BD3103" w:rsidRDefault="00D9103F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1.3</w:t>
      </w:r>
      <w:r w:rsidR="00BB7F33" w:rsidRPr="00BD3103">
        <w:rPr>
          <w:rFonts w:ascii="Calibri" w:eastAsia="Calibri" w:hAnsi="Calibri"/>
          <w:b/>
          <w:sz w:val="22"/>
          <w:szCs w:val="22"/>
          <w:lang w:eastAsia="en-US"/>
        </w:rPr>
        <w:t>. Opis budynku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D3103">
        <w:rPr>
          <w:rFonts w:ascii="Calibri" w:eastAsia="Calibri" w:hAnsi="Calibri"/>
          <w:sz w:val="22"/>
          <w:szCs w:val="22"/>
          <w:lang w:eastAsia="en-US"/>
        </w:rPr>
        <w:t>Budynek stanowi zwartą bryłę tworzącą w planie rzut prostokątnej podkowy. Główny trzon stanowi parterowa część południowa, której elewacja podzielona została siedemnastoma wielkimi oknami. Do głównej części dostawione są od strony północnej dwa skrzydła dwukondygnacyjne: wschodnie</w:t>
      </w:r>
      <w:r w:rsidR="00A04843">
        <w:rPr>
          <w:rFonts w:ascii="Calibri" w:eastAsia="Calibri" w:hAnsi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/>
          <w:sz w:val="22"/>
          <w:szCs w:val="22"/>
          <w:lang w:eastAsia="en-US"/>
        </w:rPr>
        <w:t xml:space="preserve">i zachodnie. W skrzydle wschodnim zlokalizowano teatr dworski obecnie zwanym Stanisławowskim. Wejście do teatru znajduje się na wschodniej elewacji budynku. W skrzydle zachodnim mieściły się pomieszczenia dla służby, stancje dla gości, wozownie i magazyny na sprzęt ogrodniczy. Obecnie znajdują się tam zbiory odlewów gipsowych arcydzieł rzeźby starożytnej i nowożytnej. Przed południową elewacją znajduje się prostokątny taras. Dwupoziomowy taras jest wyodrębniony grubym murem ogrodzenia. Wyższy wąski poziom znajduje się przy budynku, natomiast niższy poziom stanowi ogród o geometrycznym układzie. </w:t>
      </w:r>
    </w:p>
    <w:p w:rsidR="00BB7F33" w:rsidRPr="00BD3103" w:rsidRDefault="00BB7F33" w:rsidP="00BB7F33">
      <w:pPr>
        <w:suppressAutoHyphens w:val="0"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D3103">
        <w:rPr>
          <w:rFonts w:ascii="Calibri" w:eastAsia="Calibri" w:hAnsi="Calibri"/>
          <w:sz w:val="22"/>
          <w:szCs w:val="22"/>
          <w:lang w:eastAsia="en-US"/>
        </w:rPr>
        <w:t>Budynek ma zróżnicowaną ilość kondygnacji ze względu na różnicę otaczającego go terenu. Skrzydło południowe (</w:t>
      </w:r>
      <w:proofErr w:type="spellStart"/>
      <w:r w:rsidRPr="00BD3103">
        <w:rPr>
          <w:rFonts w:ascii="Calibri" w:eastAsia="Calibri" w:hAnsi="Calibri"/>
          <w:sz w:val="22"/>
          <w:szCs w:val="22"/>
          <w:lang w:eastAsia="en-US"/>
        </w:rPr>
        <w:t>Foyer</w:t>
      </w:r>
      <w:proofErr w:type="spellEnd"/>
      <w:r w:rsidRPr="00BD3103">
        <w:rPr>
          <w:rFonts w:ascii="Calibri" w:eastAsia="Calibri" w:hAnsi="Calibri"/>
          <w:sz w:val="22"/>
          <w:szCs w:val="22"/>
          <w:lang w:eastAsia="en-US"/>
        </w:rPr>
        <w:t>/Ogród Zimowy) ma jedną kondygnację nadziemną o podwójnej wysokości oraz nieużytkowe poddasze. Skrzydła wschodnie i zachodnie posiadają dwie kondygnacje nadziemne, podpiwniczone, z nieużytkowym poddaszem.</w:t>
      </w:r>
    </w:p>
    <w:p w:rsidR="00845149" w:rsidRDefault="00845149" w:rsidP="0084514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-BoldMT"/>
          <w:b/>
          <w:bCs/>
          <w:sz w:val="22"/>
          <w:szCs w:val="22"/>
          <w:lang w:eastAsia="en-US"/>
        </w:rPr>
      </w:pPr>
    </w:p>
    <w:p w:rsidR="00BB7F33" w:rsidRPr="00BD3103" w:rsidRDefault="00F06DA9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-BoldMT"/>
          <w:b/>
          <w:bCs/>
          <w:sz w:val="22"/>
          <w:szCs w:val="22"/>
          <w:lang w:eastAsia="en-US"/>
        </w:rPr>
      </w:pPr>
      <w:r>
        <w:rPr>
          <w:rFonts w:ascii="Calibri" w:eastAsia="Calibri" w:hAnsi="Calibri" w:cs="Arial-BoldMT"/>
          <w:b/>
          <w:bCs/>
          <w:sz w:val="22"/>
          <w:szCs w:val="22"/>
          <w:lang w:eastAsia="en-US"/>
        </w:rPr>
        <w:t>1.4</w:t>
      </w:r>
      <w:r w:rsidR="00BB7F33" w:rsidRPr="00BD3103">
        <w:rPr>
          <w:rFonts w:ascii="Calibri" w:eastAsia="Calibri" w:hAnsi="Calibri" w:cs="Arial-BoldMT"/>
          <w:b/>
          <w:bCs/>
          <w:sz w:val="22"/>
          <w:szCs w:val="22"/>
          <w:lang w:eastAsia="en-US"/>
        </w:rPr>
        <w:t>. Cel zadania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-BoldMT"/>
          <w:bCs/>
          <w:sz w:val="22"/>
          <w:szCs w:val="22"/>
          <w:lang w:eastAsia="en-US"/>
        </w:rPr>
      </w:pP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Planowane prace mają na celu 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uzupełnienie nowej ekspozycji muzealnej o </w:t>
      </w:r>
      <w:r w:rsidR="00B40F7B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wyposażenie </w:t>
      </w:r>
      <w:r w:rsidR="000F1ACC">
        <w:rPr>
          <w:rFonts w:ascii="Calibri" w:eastAsia="Calibri" w:hAnsi="Calibri" w:cs="Arial-BoldMT"/>
          <w:bCs/>
          <w:sz w:val="22"/>
          <w:szCs w:val="22"/>
          <w:lang w:eastAsia="en-US"/>
        </w:rPr>
        <w:t>przestrzeni Galerii Rzeźby Polskiej zlokalizowanej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w skrzydle zachodnim</w:t>
      </w:r>
      <w:r w:rsidR="00A0484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Starej Oranżerii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, 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>gdyż budynek pełni rolę muzealną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i jest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udostępnion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>y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do zwiedzania. Funkcjami 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>nadrzędnymi</w:t>
      </w:r>
      <w:r w:rsidR="00C577E7"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 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są funkcje: </w:t>
      </w:r>
      <w:r w:rsidR="000F1ACC">
        <w:rPr>
          <w:rFonts w:ascii="Calibri" w:eastAsia="Calibri" w:hAnsi="Calibri" w:cs="Arial-BoldMT"/>
          <w:bCs/>
          <w:sz w:val="22"/>
          <w:szCs w:val="22"/>
          <w:lang w:eastAsia="en-US"/>
        </w:rPr>
        <w:t>ekspozycyjna i mobilna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. </w:t>
      </w:r>
      <w:r w:rsidR="00C577E7">
        <w:rPr>
          <w:rFonts w:ascii="Calibri" w:eastAsia="Calibri" w:hAnsi="Calibri" w:cs="Arial-BoldMT"/>
          <w:bCs/>
          <w:sz w:val="22"/>
          <w:szCs w:val="22"/>
          <w:lang w:eastAsia="en-US"/>
        </w:rPr>
        <w:t>Pozostałe p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>omieszczenia skr</w:t>
      </w:r>
      <w:r w:rsidR="000F1ACC">
        <w:rPr>
          <w:rFonts w:ascii="Calibri" w:eastAsia="Calibri" w:hAnsi="Calibri" w:cs="Arial-BoldMT"/>
          <w:bCs/>
          <w:sz w:val="22"/>
          <w:szCs w:val="22"/>
          <w:lang w:eastAsia="en-US"/>
        </w:rPr>
        <w:t>zydła zachodniego adaptowane są na cele edukacyjne</w:t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>, zaś korytarze i dawne garderoby w pozostałej części budynku przeznaczone są na ekspozycję</w:t>
      </w:r>
      <w:r w:rsidR="00D9103F">
        <w:rPr>
          <w:rFonts w:ascii="Calibri" w:eastAsia="Calibri" w:hAnsi="Calibri" w:cs="Arial-BoldMT"/>
          <w:bCs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Arial-BoldMT"/>
          <w:bCs/>
          <w:sz w:val="22"/>
          <w:szCs w:val="22"/>
          <w:lang w:eastAsia="en-US"/>
        </w:rPr>
        <w:t xml:space="preserve">i magazynowanie rzeźby. 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-BoldMT"/>
          <w:bCs/>
          <w:sz w:val="22"/>
          <w:szCs w:val="22"/>
          <w:lang w:eastAsia="en-US"/>
        </w:rPr>
      </w:pPr>
    </w:p>
    <w:p w:rsidR="00D53E54" w:rsidRPr="00BD3103" w:rsidRDefault="00D53E54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"/>
          <w:b/>
          <w:bCs/>
          <w:sz w:val="22"/>
          <w:szCs w:val="22"/>
          <w:lang w:eastAsia="en-US"/>
        </w:rPr>
      </w:pPr>
    </w:p>
    <w:p w:rsidR="00BB7F33" w:rsidRDefault="00F06DA9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"/>
          <w:b/>
          <w:bCs/>
          <w:sz w:val="22"/>
          <w:szCs w:val="22"/>
          <w:lang w:eastAsia="en-US"/>
        </w:rPr>
      </w:pPr>
      <w:r>
        <w:rPr>
          <w:rFonts w:ascii="Calibri" w:eastAsia="Calibri" w:hAnsi="Calibri" w:cs="Arial"/>
          <w:b/>
          <w:bCs/>
          <w:sz w:val="22"/>
          <w:szCs w:val="22"/>
          <w:lang w:eastAsia="en-US"/>
        </w:rPr>
        <w:t>1.5</w:t>
      </w:r>
      <w:r w:rsidR="00D9103F">
        <w:rPr>
          <w:rFonts w:ascii="Calibri" w:eastAsia="Calibri" w:hAnsi="Calibri" w:cs="Arial"/>
          <w:b/>
          <w:bCs/>
          <w:sz w:val="22"/>
          <w:szCs w:val="22"/>
          <w:lang w:eastAsia="en-US"/>
        </w:rPr>
        <w:t xml:space="preserve"> Uwagi Ogólne</w:t>
      </w:r>
    </w:p>
    <w:p w:rsidR="00D9103F" w:rsidRPr="00BD3103" w:rsidRDefault="00D9103F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"/>
          <w:b/>
          <w:bCs/>
          <w:sz w:val="22"/>
          <w:szCs w:val="22"/>
          <w:lang w:eastAsia="en-US"/>
        </w:rPr>
      </w:pPr>
    </w:p>
    <w:p w:rsidR="00BB7F33" w:rsidRPr="00D9103F" w:rsidRDefault="00BB7F33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eastAsia="Calibri" w:hAnsi="Calibri" w:cs="Arial"/>
          <w:bCs/>
          <w:sz w:val="22"/>
          <w:szCs w:val="22"/>
          <w:lang w:eastAsia="en-US"/>
        </w:rPr>
      </w:pPr>
      <w:r w:rsidRPr="00D9103F">
        <w:rPr>
          <w:rFonts w:ascii="Calibri" w:eastAsia="Calibri" w:hAnsi="Calibri" w:cs="Arial"/>
          <w:bCs/>
          <w:sz w:val="22"/>
          <w:szCs w:val="22"/>
          <w:lang w:eastAsia="en-US"/>
        </w:rPr>
        <w:t>Przy wykonywaniu prac niezbędne jest zachowanie wszystkich wymogów jakościowych, technicznych i bezpieczeństwa określonych w obowiązujących przepisach prawa, oraz odpowiednich norm.</w:t>
      </w:r>
    </w:p>
    <w:p w:rsidR="00BB7F33" w:rsidRPr="00D9103F" w:rsidRDefault="00BB7F33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eastAsia="Calibri" w:hAnsi="Calibri" w:cs="Arial"/>
          <w:bCs/>
          <w:sz w:val="22"/>
          <w:szCs w:val="22"/>
          <w:lang w:eastAsia="en-US"/>
        </w:rPr>
      </w:pPr>
      <w:r w:rsidRPr="00D9103F">
        <w:rPr>
          <w:rFonts w:ascii="Calibri" w:eastAsia="Calibri" w:hAnsi="Calibri" w:cs="Arial"/>
          <w:bCs/>
          <w:sz w:val="22"/>
          <w:szCs w:val="22"/>
          <w:lang w:eastAsia="en-US"/>
        </w:rPr>
        <w:t>Wykonawca zobowiązany jest do wykonania przedmiotu zamówienia zgodnie z opisem przedmiotu zamówienia, SIWZ, wiedzą techniczną, obowiązującymi zasadami, przepisami zawartym w Polskich Normach.</w:t>
      </w:r>
    </w:p>
    <w:p w:rsidR="00BB7F33" w:rsidRPr="00D9103F" w:rsidRDefault="00D9103F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eastAsia="Calibri" w:hAnsi="Calibri" w:cs="Arial"/>
          <w:bCs/>
          <w:sz w:val="22"/>
          <w:szCs w:val="22"/>
          <w:lang w:eastAsia="en-US"/>
        </w:rPr>
      </w:pPr>
      <w:r w:rsidRPr="00D9103F">
        <w:rPr>
          <w:rFonts w:ascii="Calibri" w:eastAsia="Calibri" w:hAnsi="Calibri" w:cs="Arial"/>
          <w:bCs/>
          <w:sz w:val="22"/>
          <w:szCs w:val="22"/>
          <w:lang w:eastAsia="en-US"/>
        </w:rPr>
        <w:t xml:space="preserve">Wykonanie i dostawa </w:t>
      </w:r>
      <w:r w:rsidR="00031CBC" w:rsidRPr="00D9103F">
        <w:rPr>
          <w:rFonts w:ascii="Calibri" w:eastAsia="Calibri" w:hAnsi="Calibri" w:cs="Arial"/>
          <w:bCs/>
          <w:sz w:val="22"/>
          <w:szCs w:val="22"/>
          <w:lang w:eastAsia="en-US"/>
        </w:rPr>
        <w:t xml:space="preserve">prac </w:t>
      </w:r>
      <w:r w:rsidR="00BB7F33" w:rsidRPr="00D9103F">
        <w:rPr>
          <w:rFonts w:ascii="Calibri" w:eastAsia="Calibri" w:hAnsi="Calibri" w:cs="Arial"/>
          <w:bCs/>
          <w:sz w:val="22"/>
          <w:szCs w:val="22"/>
          <w:lang w:eastAsia="en-US"/>
        </w:rPr>
        <w:t xml:space="preserve">musi się odbywać zgodnie z przepisami BHP i p. </w:t>
      </w:r>
      <w:proofErr w:type="spellStart"/>
      <w:r w:rsidR="00BB7F33" w:rsidRPr="00D9103F">
        <w:rPr>
          <w:rFonts w:ascii="Calibri" w:eastAsia="Calibri" w:hAnsi="Calibri" w:cs="Arial"/>
          <w:bCs/>
          <w:sz w:val="22"/>
          <w:szCs w:val="22"/>
          <w:lang w:eastAsia="en-US"/>
        </w:rPr>
        <w:t>poż</w:t>
      </w:r>
      <w:proofErr w:type="spellEnd"/>
      <w:r w:rsidR="00BB7F33" w:rsidRPr="00D9103F">
        <w:rPr>
          <w:rFonts w:ascii="Calibri" w:eastAsia="Calibri" w:hAnsi="Calibri" w:cs="Arial"/>
          <w:bCs/>
          <w:sz w:val="22"/>
          <w:szCs w:val="22"/>
          <w:lang w:eastAsia="en-US"/>
        </w:rPr>
        <w:t>.</w:t>
      </w:r>
    </w:p>
    <w:p w:rsidR="00D9103F" w:rsidRDefault="00D9103F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spacing w:line="276" w:lineRule="auto"/>
        <w:ind w:left="284" w:hanging="284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9103F">
        <w:rPr>
          <w:rFonts w:ascii="Calibri" w:eastAsia="Calibri" w:hAnsi="Calibri"/>
          <w:sz w:val="22"/>
          <w:szCs w:val="22"/>
          <w:lang w:eastAsia="en-US"/>
        </w:rPr>
        <w:t>Wszelkie materiały podlegają akceptacji Zamawiającego przed dostarczeniem na teren obiektu.</w:t>
      </w:r>
    </w:p>
    <w:p w:rsidR="00D9103F" w:rsidRDefault="00D9103F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spacing w:line="276" w:lineRule="auto"/>
        <w:ind w:left="284" w:hanging="284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9103F">
        <w:rPr>
          <w:rFonts w:ascii="Calibri" w:eastAsia="Calibri" w:hAnsi="Calibri"/>
          <w:sz w:val="22"/>
          <w:szCs w:val="22"/>
          <w:lang w:eastAsia="en-US"/>
        </w:rPr>
        <w:t>Zaleca się, aby Wykonawcy dokonali we własnym zakresie szczegółowej wizji lokalnej w terenie celem uzyskania wszystkich danych koniecznych do przygotowania oferty i zawarcia umowy. Każdy</w:t>
      </w:r>
      <w:r w:rsidRPr="00D9103F">
        <w:rPr>
          <w:rFonts w:ascii="Calibri" w:eastAsia="Calibri" w:hAnsi="Calibri"/>
          <w:sz w:val="22"/>
          <w:szCs w:val="22"/>
          <w:lang w:eastAsia="en-US"/>
        </w:rPr>
        <w:br/>
        <w:t>z Wykonawców ponosi pełną odpowiedzialność za skutki braku lub mylnego rozpoznania warunków realizacji niniejszego zamówienia oraz błędy obmiarowe.</w:t>
      </w:r>
    </w:p>
    <w:p w:rsidR="00D9103F" w:rsidRPr="00D9103F" w:rsidRDefault="00D9103F" w:rsidP="00D9103F">
      <w:pPr>
        <w:pStyle w:val="Akapitzlist"/>
        <w:numPr>
          <w:ilvl w:val="1"/>
          <w:numId w:val="19"/>
        </w:numPr>
        <w:tabs>
          <w:tab w:val="clear" w:pos="1440"/>
        </w:tabs>
        <w:suppressAutoHyphens w:val="0"/>
        <w:spacing w:line="276" w:lineRule="auto"/>
        <w:ind w:left="284" w:hanging="284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9103F">
        <w:rPr>
          <w:rFonts w:ascii="Calibri" w:eastAsia="Calibri" w:hAnsi="Calibri"/>
          <w:sz w:val="22"/>
          <w:szCs w:val="22"/>
          <w:lang w:eastAsia="en-US"/>
        </w:rPr>
        <w:t>Zamawiający wymaga udzielenia minimum 60 miesięcy gwarancji na wykonany przedmiot zamówienia.</w:t>
      </w:r>
    </w:p>
    <w:p w:rsidR="00BB7F33" w:rsidRPr="00BD3103" w:rsidRDefault="00BB7F33" w:rsidP="00BB7F3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Arial"/>
          <w:b/>
          <w:bCs/>
          <w:sz w:val="22"/>
          <w:szCs w:val="22"/>
          <w:lang w:eastAsia="en-US"/>
        </w:rPr>
      </w:pPr>
    </w:p>
    <w:p w:rsidR="002E6983" w:rsidRPr="00BD3103" w:rsidRDefault="002E6983" w:rsidP="00E87848">
      <w:pPr>
        <w:suppressAutoHyphens w:val="0"/>
        <w:spacing w:line="276" w:lineRule="auto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7B593F" w:rsidRPr="00BD3103" w:rsidRDefault="007B593F" w:rsidP="00E87848">
      <w:pPr>
        <w:suppressAutoHyphens w:val="0"/>
        <w:spacing w:line="276" w:lineRule="auto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7B593F" w:rsidRPr="00BD3103" w:rsidRDefault="007B593F" w:rsidP="00E87848">
      <w:pPr>
        <w:suppressAutoHyphens w:val="0"/>
        <w:spacing w:line="276" w:lineRule="auto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7B593F" w:rsidRPr="00BD3103" w:rsidRDefault="007B593F" w:rsidP="00E87848">
      <w:pPr>
        <w:suppressAutoHyphens w:val="0"/>
        <w:spacing w:line="276" w:lineRule="auto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BB7F33" w:rsidRPr="00BD3103" w:rsidRDefault="00BB7F33">
      <w:pPr>
        <w:suppressAutoHyphens w:val="0"/>
        <w:rPr>
          <w:rFonts w:ascii="Calibri" w:hAnsi="Calibri" w:cs="Calibri"/>
          <w:b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kern w:val="2"/>
          <w:sz w:val="22"/>
          <w:szCs w:val="22"/>
          <w:lang w:eastAsia="pl-PL"/>
        </w:rPr>
        <w:br w:type="page"/>
      </w:r>
    </w:p>
    <w:p w:rsidR="00B37683" w:rsidRPr="00BD3103" w:rsidRDefault="00B37683" w:rsidP="00E87848">
      <w:pPr>
        <w:suppressAutoHyphens w:val="0"/>
        <w:spacing w:line="276" w:lineRule="auto"/>
        <w:jc w:val="right"/>
        <w:rPr>
          <w:rFonts w:ascii="Calibri" w:hAnsi="Calibri" w:cs="Calibri"/>
          <w:b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kern w:val="2"/>
          <w:sz w:val="22"/>
          <w:szCs w:val="22"/>
          <w:lang w:eastAsia="pl-PL"/>
        </w:rPr>
        <w:t>Załącznik nr 2 do SIWZ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4248" w:firstLine="708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ind w:left="4248" w:firstLine="708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(pieczęć Wykonawcy)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OŚWIADCZENIE Z ART. 22 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USTAWY PRAWO ZAMÓWIEŃ PUBLICZNYCH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Nazwa Wykonawcy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pacing w:line="276" w:lineRule="auto"/>
        <w:rPr>
          <w:rFonts w:ascii="Calibri" w:hAnsi="Calibri" w:cs="Calibri"/>
          <w:bCs/>
          <w:sz w:val="22"/>
          <w:szCs w:val="22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Nazwa zamówienia: 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7A5008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</w:p>
    <w:p w:rsidR="005B1BF1" w:rsidRPr="00BD3103" w:rsidRDefault="005B1BF1" w:rsidP="005B1BF1">
      <w:pPr>
        <w:jc w:val="both"/>
        <w:rPr>
          <w:rFonts w:ascii="Calibri" w:hAnsi="Calibri"/>
          <w:b/>
          <w:bCs/>
          <w:sz w:val="22"/>
          <w:szCs w:val="22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Oświadczamy, że spełniamy warunki udziału w postępowaniu udzielenie zamówienia publicznego dotyczące: 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left="439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B77540">
      <w:pPr>
        <w:numPr>
          <w:ilvl w:val="0"/>
          <w:numId w:val="21"/>
        </w:num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posiadania uprawnień do wykonywania określonej działalności lub czynności, jeżeli przepisy prawa nakładają obowiązek ich posiadania;</w:t>
      </w:r>
    </w:p>
    <w:p w:rsidR="00B37683" w:rsidRPr="00BD3103" w:rsidRDefault="00B37683" w:rsidP="00B77540">
      <w:pPr>
        <w:numPr>
          <w:ilvl w:val="0"/>
          <w:numId w:val="21"/>
        </w:num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posiadania wiedzy i doświadczenia; </w:t>
      </w:r>
    </w:p>
    <w:p w:rsidR="00B37683" w:rsidRPr="00BD3103" w:rsidRDefault="00B37683" w:rsidP="00B77540">
      <w:pPr>
        <w:numPr>
          <w:ilvl w:val="0"/>
          <w:numId w:val="21"/>
        </w:numPr>
        <w:suppressAutoHyphens w:val="0"/>
        <w:spacing w:line="276" w:lineRule="auto"/>
        <w:ind w:hanging="357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dysponowania odpowiednim potencjałem technicznym oraz osobami zdolnymi do wykonania zamówienia;</w:t>
      </w:r>
    </w:p>
    <w:p w:rsidR="00B37683" w:rsidRPr="00BD3103" w:rsidRDefault="00B37683" w:rsidP="00B77540">
      <w:pPr>
        <w:numPr>
          <w:ilvl w:val="0"/>
          <w:numId w:val="21"/>
        </w:numPr>
        <w:suppressAutoHyphens w:val="0"/>
        <w:spacing w:line="276" w:lineRule="auto"/>
        <w:ind w:hanging="357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sytuacji ekonomicznej i finansowej.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_______________________, dnia _____________</w:t>
      </w:r>
    </w:p>
    <w:p w:rsidR="00B37683" w:rsidRPr="00BD3103" w:rsidRDefault="00B37683" w:rsidP="00E87848">
      <w:pPr>
        <w:suppressAutoHyphens w:val="0"/>
        <w:spacing w:line="276" w:lineRule="auto"/>
        <w:ind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(miejscowość)                              (data)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   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>_____________________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>______</w:t>
      </w:r>
    </w:p>
    <w:p w:rsidR="00B37683" w:rsidRPr="00BD3103" w:rsidRDefault="00B37683" w:rsidP="00E87848">
      <w:pPr>
        <w:suppressAutoHyphens w:val="0"/>
        <w:spacing w:line="276" w:lineRule="auto"/>
        <w:ind w:left="4248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(podpis czytelny lub nieczytelny </w:t>
      </w:r>
    </w:p>
    <w:p w:rsidR="00B37683" w:rsidRPr="00BD3103" w:rsidRDefault="00B37683" w:rsidP="00E87848">
      <w:pPr>
        <w:suppressAutoHyphens w:val="0"/>
        <w:spacing w:line="276" w:lineRule="auto"/>
        <w:ind w:left="4248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z pieczątką imienną osoby lub </w:t>
      </w:r>
    </w:p>
    <w:p w:rsidR="00B37683" w:rsidRPr="00BD3103" w:rsidRDefault="00B37683" w:rsidP="00E87848">
      <w:pPr>
        <w:suppressAutoHyphens w:val="0"/>
        <w:spacing w:line="276" w:lineRule="auto"/>
        <w:ind w:left="4248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osób upoważnionych do podpisu 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>w imieniu Wykonawcy)</w:t>
      </w:r>
    </w:p>
    <w:p w:rsidR="002E6983" w:rsidRPr="00BD3103" w:rsidRDefault="002E6983" w:rsidP="00E87848">
      <w:pPr>
        <w:suppressAutoHyphens w:val="0"/>
        <w:autoSpaceDE w:val="0"/>
        <w:spacing w:line="276" w:lineRule="auto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autoSpaceDE w:val="0"/>
        <w:spacing w:line="276" w:lineRule="auto"/>
        <w:jc w:val="right"/>
        <w:rPr>
          <w:rFonts w:ascii="Calibri" w:hAnsi="Calibri" w:cs="Calibri"/>
          <w:b/>
          <w:kern w:val="2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right"/>
        <w:rPr>
          <w:rFonts w:ascii="Calibri" w:hAnsi="Calibri" w:cs="Calibri"/>
          <w:b/>
          <w:kern w:val="2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kern w:val="2"/>
          <w:sz w:val="22"/>
          <w:szCs w:val="22"/>
          <w:lang w:eastAsia="pl-PL"/>
        </w:rPr>
        <w:t>Załącznik nr 3 do SIWZ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(pieczęć Wykonawcy)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OŚWIADCZENIE Z </w:t>
      </w:r>
      <w:r w:rsidR="00745CB9" w:rsidRPr="00BD3103">
        <w:rPr>
          <w:rFonts w:ascii="Calibri" w:hAnsi="Calibri" w:cs="Calibri"/>
          <w:b/>
          <w:sz w:val="22"/>
          <w:szCs w:val="22"/>
          <w:lang w:eastAsia="pl-PL"/>
        </w:rPr>
        <w:t>ART</w:t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>. 24 ust. 1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USTAWY PRAWO ZAMÓWIEŃ PUBLICZNYCH</w:t>
      </w:r>
    </w:p>
    <w:p w:rsidR="00B37683" w:rsidRPr="00BD3103" w:rsidRDefault="00B37683" w:rsidP="00E87848">
      <w:pPr>
        <w:pBdr>
          <w:bottom w:val="single" w:sz="12" w:space="1" w:color="auto"/>
        </w:pBd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Nazwa Wykonawcy:</w:t>
      </w:r>
    </w:p>
    <w:p w:rsidR="00B37683" w:rsidRPr="00BD3103" w:rsidRDefault="00B37683" w:rsidP="00E87848">
      <w:pPr>
        <w:pBdr>
          <w:bottom w:val="single" w:sz="12" w:space="1" w:color="auto"/>
        </w:pBd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pBdr>
          <w:bottom w:val="single" w:sz="12" w:space="1" w:color="auto"/>
        </w:pBd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BD3103">
        <w:rPr>
          <w:rFonts w:ascii="Calibri" w:hAnsi="Calibri" w:cs="Calibri"/>
          <w:bCs/>
          <w:sz w:val="22"/>
          <w:szCs w:val="22"/>
        </w:rPr>
        <w:t xml:space="preserve">Nazwa zamówienia: 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B37683" w:rsidRPr="00BD3103" w:rsidRDefault="007A5008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</w:p>
    <w:p w:rsidR="007A5008" w:rsidRDefault="007A5008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Oświadczamy że nie podlegamy wykluczeniu z postępowania o udzielenie zamówienia na podstawie art. 24 ust. 1 ustawy z dnia 29 stycznia 2004 r. Prawo zamówień publicznych (Dz. U. z 2013 r., poz. 907, ze zm.).</w:t>
      </w:r>
      <w:r w:rsidR="00745CB9" w:rsidRPr="00BD3103">
        <w:rPr>
          <w:rFonts w:ascii="Calibri" w:hAnsi="Calibri" w:cs="Calibri"/>
          <w:sz w:val="22"/>
          <w:szCs w:val="22"/>
          <w:lang w:eastAsia="pl-PL"/>
        </w:rPr>
        <w:t>*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745CB9" w:rsidRPr="00BD3103" w:rsidRDefault="00745CB9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ALBO (w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 xml:space="preserve"> sytuacji, gdy Wykonawca jest osobą fizyczną) </w:t>
      </w:r>
    </w:p>
    <w:p w:rsidR="00745CB9" w:rsidRPr="00BD3103" w:rsidRDefault="00745CB9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Nie podlegam wykluczeniu z postępowania o udzielenie w/w zamówienia publicznego, na podstawie przesłanek zawartych w art. 24 ustawy z dnia 29 stycznia 2004 r. Prawo zamówień publicznych (Dz. U. z 2013 r., poz. 907, ze zm.)*.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_______________________, dnia _____________</w:t>
      </w:r>
    </w:p>
    <w:p w:rsidR="00B37683" w:rsidRPr="00BD3103" w:rsidRDefault="00B37683" w:rsidP="00E87848">
      <w:pPr>
        <w:suppressAutoHyphens w:val="0"/>
        <w:spacing w:line="276" w:lineRule="auto"/>
        <w:ind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(miejscowość)                             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 (data)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   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424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ab/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ab/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>_____</w:t>
      </w:r>
      <w:r w:rsidR="000F0AC8" w:rsidRPr="00BD3103">
        <w:rPr>
          <w:rFonts w:ascii="Calibri" w:hAnsi="Calibri" w:cs="Calibri"/>
          <w:sz w:val="22"/>
          <w:szCs w:val="22"/>
          <w:lang w:eastAsia="pl-PL"/>
        </w:rPr>
        <w:t>_______________________</w:t>
      </w:r>
      <w:r w:rsidR="000F0AC8" w:rsidRPr="00BD3103">
        <w:rPr>
          <w:rFonts w:ascii="Calibri" w:hAnsi="Calibri" w:cs="Calibri"/>
          <w:sz w:val="22"/>
          <w:szCs w:val="22"/>
          <w:lang w:eastAsia="pl-PL"/>
        </w:rPr>
        <w:tab/>
      </w:r>
      <w:r w:rsidR="000F0AC8"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 xml:space="preserve">(podpis czytelny lub nieczytelny </w:t>
      </w:r>
    </w:p>
    <w:p w:rsidR="00B37683" w:rsidRPr="00BD3103" w:rsidRDefault="00B37683" w:rsidP="000F0AC8">
      <w:pPr>
        <w:suppressAutoHyphens w:val="0"/>
        <w:spacing w:line="276" w:lineRule="auto"/>
        <w:ind w:left="4248"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z pieczątką imienną osoby lub </w:t>
      </w:r>
    </w:p>
    <w:p w:rsidR="00B37683" w:rsidRPr="00BD3103" w:rsidRDefault="00B37683" w:rsidP="000F0AC8">
      <w:pPr>
        <w:suppressAutoHyphens w:val="0"/>
        <w:spacing w:line="276" w:lineRule="auto"/>
        <w:ind w:left="4248"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osób upoważnionych do podpisu </w:t>
      </w:r>
    </w:p>
    <w:p w:rsidR="00B37683" w:rsidRPr="00BD3103" w:rsidRDefault="00B37683" w:rsidP="000F0AC8">
      <w:pPr>
        <w:suppressAutoHyphens w:val="0"/>
        <w:spacing w:line="276" w:lineRule="auto"/>
        <w:ind w:left="4248"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w imieniu Wykonawcy)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745CB9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*Niepotrzebne skreślić</w:t>
      </w:r>
    </w:p>
    <w:p w:rsidR="00B37683" w:rsidRPr="00BD3103" w:rsidRDefault="005B5E04" w:rsidP="00E87848">
      <w:pPr>
        <w:suppressAutoHyphens w:val="0"/>
        <w:autoSpaceDE w:val="0"/>
        <w:spacing w:line="276" w:lineRule="auto"/>
        <w:jc w:val="right"/>
        <w:rPr>
          <w:rFonts w:ascii="Calibri" w:hAnsi="Calibri" w:cs="Calibri"/>
          <w:b/>
          <w:bCs/>
          <w:sz w:val="22"/>
          <w:szCs w:val="22"/>
          <w:lang w:eastAsia="pl-PL"/>
        </w:rPr>
      </w:pPr>
      <w:r>
        <w:rPr>
          <w:rFonts w:ascii="Calibri" w:hAnsi="Calibri" w:cs="Calibri"/>
          <w:b/>
          <w:bCs/>
          <w:sz w:val="22"/>
          <w:szCs w:val="22"/>
          <w:lang w:eastAsia="pl-PL"/>
        </w:rPr>
        <w:br/>
      </w:r>
      <w:r>
        <w:rPr>
          <w:rFonts w:ascii="Calibri" w:hAnsi="Calibri" w:cs="Calibri"/>
          <w:b/>
          <w:bCs/>
          <w:sz w:val="22"/>
          <w:szCs w:val="22"/>
          <w:lang w:eastAsia="pl-PL"/>
        </w:rPr>
        <w:br/>
      </w:r>
      <w:r>
        <w:rPr>
          <w:rFonts w:ascii="Calibri" w:hAnsi="Calibri" w:cs="Calibri"/>
          <w:b/>
          <w:bCs/>
          <w:sz w:val="22"/>
          <w:szCs w:val="22"/>
          <w:lang w:eastAsia="pl-PL"/>
        </w:rPr>
        <w:br/>
      </w:r>
      <w:r>
        <w:rPr>
          <w:rFonts w:ascii="Calibri" w:hAnsi="Calibri" w:cs="Calibri"/>
          <w:b/>
          <w:bCs/>
          <w:sz w:val="22"/>
          <w:szCs w:val="22"/>
          <w:lang w:eastAsia="pl-PL"/>
        </w:rPr>
        <w:br/>
      </w:r>
      <w:r>
        <w:rPr>
          <w:rFonts w:ascii="Calibri" w:hAnsi="Calibri" w:cs="Calibri"/>
          <w:b/>
          <w:bCs/>
          <w:sz w:val="22"/>
          <w:szCs w:val="22"/>
          <w:lang w:eastAsia="pl-PL"/>
        </w:rPr>
        <w:br/>
      </w:r>
      <w:r w:rsidR="00845D2B" w:rsidRPr="00BD3103">
        <w:rPr>
          <w:rFonts w:ascii="Calibri" w:hAnsi="Calibri" w:cs="Calibri"/>
          <w:b/>
          <w:bCs/>
          <w:sz w:val="22"/>
          <w:szCs w:val="22"/>
          <w:lang w:eastAsia="pl-PL"/>
        </w:rPr>
        <w:t xml:space="preserve">Załącznik nr 4 do SIWZ </w:t>
      </w:r>
    </w:p>
    <w:p w:rsidR="00B37683" w:rsidRPr="00BD3103" w:rsidRDefault="00B37683" w:rsidP="00E87848">
      <w:pPr>
        <w:overflowPunct w:val="0"/>
        <w:autoSpaceDE w:val="0"/>
        <w:spacing w:line="276" w:lineRule="auto"/>
        <w:ind w:left="360" w:hanging="360"/>
        <w:jc w:val="center"/>
        <w:textAlignment w:val="baseline"/>
        <w:rPr>
          <w:rFonts w:ascii="Calibri" w:hAnsi="Calibri" w:cs="Calibri"/>
          <w:b/>
          <w:sz w:val="22"/>
          <w:szCs w:val="22"/>
        </w:rPr>
      </w:pPr>
      <w:r w:rsidRPr="00BD3103">
        <w:rPr>
          <w:rFonts w:ascii="Calibri" w:hAnsi="Calibri" w:cs="Calibri"/>
          <w:b/>
          <w:sz w:val="22"/>
          <w:szCs w:val="22"/>
        </w:rPr>
        <w:t>FORMULARZ OFERTY</w:t>
      </w:r>
    </w:p>
    <w:p w:rsidR="00845D2B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Wykonawca:</w:t>
      </w:r>
    </w:p>
    <w:p w:rsidR="008D21FC" w:rsidRPr="00BD3103" w:rsidRDefault="008D21FC" w:rsidP="00E87848">
      <w:pPr>
        <w:suppressAutoHyphens w:val="0"/>
        <w:spacing w:line="276" w:lineRule="auto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es-ES_tradnl" w:eastAsia="pl-PL"/>
        </w:rPr>
      </w:pPr>
      <w:r w:rsidRPr="00BD3103">
        <w:rPr>
          <w:rFonts w:ascii="Calibri" w:hAnsi="Calibri" w:cs="Calibri"/>
          <w:sz w:val="22"/>
          <w:szCs w:val="22"/>
          <w:lang w:val="es-ES_tradnl" w:eastAsia="pl-PL"/>
        </w:rPr>
        <w:t xml:space="preserve">Nazwa: 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  <w:t>_____________________________________________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val="es-ES_tradnl" w:eastAsia="pl-PL"/>
        </w:rPr>
        <w:t>_______________________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>__</w:t>
      </w:r>
    </w:p>
    <w:p w:rsidR="00845D2B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es-ES_tradnl" w:eastAsia="pl-PL"/>
        </w:rPr>
      </w:pPr>
      <w:r w:rsidRPr="00BD3103">
        <w:rPr>
          <w:rFonts w:ascii="Calibri" w:hAnsi="Calibri" w:cs="Calibri"/>
          <w:sz w:val="22"/>
          <w:szCs w:val="22"/>
          <w:lang w:val="es-ES_tradnl" w:eastAsia="pl-PL"/>
        </w:rPr>
        <w:t>Adres: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  <w:t xml:space="preserve"> 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  <w:t>____________________________________________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val="es-ES_tradnl" w:eastAsia="pl-PL"/>
        </w:rPr>
        <w:t>_______________________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>___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es-ES_tradnl" w:eastAsia="pl-PL"/>
        </w:rPr>
      </w:pPr>
      <w:r w:rsidRPr="00BD3103">
        <w:rPr>
          <w:rFonts w:ascii="Calibri" w:hAnsi="Calibri" w:cs="Calibri"/>
          <w:sz w:val="22"/>
          <w:szCs w:val="22"/>
          <w:lang w:val="es-ES_tradnl" w:eastAsia="pl-PL"/>
        </w:rPr>
        <w:t>Telefon: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  <w:t>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val="es-ES_tradnl" w:eastAsia="pl-PL"/>
        </w:rPr>
        <w:t>_______________________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>_______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es-ES_tradnl" w:eastAsia="pl-PL"/>
        </w:rPr>
      </w:pPr>
      <w:r w:rsidRPr="00BD3103">
        <w:rPr>
          <w:rFonts w:ascii="Calibri" w:hAnsi="Calibri" w:cs="Calibri"/>
          <w:sz w:val="22"/>
          <w:szCs w:val="22"/>
          <w:lang w:val="es-ES_tradnl" w:eastAsia="pl-PL"/>
        </w:rPr>
        <w:t>Fax: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  <w:t>_________________________________________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val="es-ES_tradnl" w:eastAsia="pl-PL"/>
        </w:rPr>
        <w:t>_______________________</w:t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>______</w:t>
      </w: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de-DE" w:eastAsia="pl-PL"/>
        </w:rPr>
      </w:pPr>
      <w:proofErr w:type="spellStart"/>
      <w:r w:rsidRPr="00BD3103">
        <w:rPr>
          <w:rFonts w:ascii="Calibri" w:hAnsi="Calibri" w:cs="Calibri"/>
          <w:sz w:val="22"/>
          <w:szCs w:val="22"/>
          <w:lang w:val="de-DE" w:eastAsia="pl-PL"/>
        </w:rPr>
        <w:t>E-mail</w:t>
      </w:r>
      <w:proofErr w:type="spellEnd"/>
      <w:r w:rsidRPr="00BD3103">
        <w:rPr>
          <w:rFonts w:ascii="Calibri" w:hAnsi="Calibri" w:cs="Calibri"/>
          <w:sz w:val="22"/>
          <w:szCs w:val="22"/>
          <w:lang w:val="de-DE" w:eastAsia="pl-PL"/>
        </w:rPr>
        <w:t>:</w:t>
      </w:r>
      <w:r w:rsidRPr="00BD3103">
        <w:rPr>
          <w:rFonts w:ascii="Calibri" w:hAnsi="Calibri" w:cs="Calibri"/>
          <w:sz w:val="22"/>
          <w:szCs w:val="22"/>
          <w:lang w:val="de-DE" w:eastAsia="pl-PL"/>
        </w:rPr>
        <w:tab/>
      </w:r>
      <w:r w:rsidRPr="00BD3103">
        <w:rPr>
          <w:rFonts w:ascii="Calibri" w:hAnsi="Calibri" w:cs="Calibri"/>
          <w:sz w:val="22"/>
          <w:szCs w:val="22"/>
          <w:lang w:val="de-DE" w:eastAsia="pl-PL"/>
        </w:rPr>
        <w:tab/>
        <w:t>_________________________________________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val="de-DE" w:eastAsia="pl-PL"/>
        </w:rPr>
        <w:t>_______________________</w:t>
      </w:r>
      <w:r w:rsidRPr="00BD3103">
        <w:rPr>
          <w:rFonts w:ascii="Calibri" w:hAnsi="Calibri" w:cs="Calibri"/>
          <w:sz w:val="22"/>
          <w:szCs w:val="22"/>
          <w:lang w:val="de-DE" w:eastAsia="pl-PL"/>
        </w:rPr>
        <w:t>______</w:t>
      </w:r>
    </w:p>
    <w:p w:rsidR="00B37683" w:rsidRPr="00BD3103" w:rsidRDefault="00845D2B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val="es-ES_tradnl" w:eastAsia="pl-PL"/>
        </w:rPr>
      </w:pP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  <w:r w:rsidRPr="00BD3103">
        <w:rPr>
          <w:rFonts w:ascii="Calibri" w:hAnsi="Calibri" w:cs="Calibri"/>
          <w:sz w:val="22"/>
          <w:szCs w:val="22"/>
          <w:lang w:val="es-ES_tradnl" w:eastAsia="pl-PL"/>
        </w:rPr>
        <w:tab/>
      </w:r>
    </w:p>
    <w:p w:rsidR="00B37683" w:rsidRPr="00BD3103" w:rsidRDefault="00B37683" w:rsidP="00A065B9">
      <w:pPr>
        <w:jc w:val="both"/>
        <w:rPr>
          <w:rFonts w:ascii="Calibri" w:hAnsi="Calibri"/>
          <w:b/>
          <w:bCs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W związku z ogłoszeniem o udzielenie zamówie</w:t>
      </w:r>
      <w:r w:rsidR="00845D2B" w:rsidRPr="00BD3103">
        <w:rPr>
          <w:rFonts w:ascii="Calibri" w:hAnsi="Calibri" w:cs="Calibri"/>
          <w:sz w:val="22"/>
          <w:szCs w:val="22"/>
        </w:rPr>
        <w:t>nia, którego przedmiotem jest:</w:t>
      </w:r>
      <w:r w:rsidR="005B1BF1">
        <w:rPr>
          <w:rFonts w:ascii="Calibri" w:hAnsi="Calibri" w:cs="Calibri"/>
          <w:sz w:val="22"/>
          <w:szCs w:val="22"/>
        </w:rPr>
        <w:t xml:space="preserve"> </w:t>
      </w:r>
      <w:r w:rsidR="00547082"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 w:rsidR="00547082"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="00547082"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  <w:r w:rsidR="00547082">
        <w:rPr>
          <w:rFonts w:ascii="Calibri" w:hAnsi="Calibri"/>
          <w:b/>
          <w:bCs/>
          <w:sz w:val="22"/>
          <w:szCs w:val="22"/>
        </w:rPr>
        <w:t xml:space="preserve"> </w:t>
      </w:r>
      <w:r w:rsidRPr="00BD3103">
        <w:rPr>
          <w:rFonts w:ascii="Calibri" w:hAnsi="Calibri" w:cs="Calibri"/>
          <w:sz w:val="22"/>
          <w:szCs w:val="22"/>
        </w:rPr>
        <w:t>oferujemy wykonanie przedmiotu zamówienia wg następujących warunków: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8D21FC" w:rsidRPr="00BD3103" w:rsidRDefault="008D21FC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845D2B" w:rsidP="00E87848">
      <w:pPr>
        <w:suppressAutoHyphens w:val="0"/>
        <w:spacing w:line="276" w:lineRule="auto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Cena ofertowa:</w:t>
      </w:r>
    </w:p>
    <w:p w:rsidR="00B37683" w:rsidRPr="00BD3103" w:rsidRDefault="00B37683" w:rsidP="00B77540">
      <w:pPr>
        <w:numPr>
          <w:ilvl w:val="0"/>
          <w:numId w:val="2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netto </w:t>
      </w:r>
      <w:r w:rsidR="00845D2B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___________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zł (słownie złotych : </w:t>
      </w:r>
      <w:r w:rsidR="00845D2B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</w:t>
      </w:r>
      <w:r w:rsidR="008D21FC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_____________________________</w:t>
      </w:r>
      <w:r w:rsidR="00845D2B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___________)</w:t>
      </w: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B77540">
      <w:pPr>
        <w:numPr>
          <w:ilvl w:val="0"/>
          <w:numId w:val="22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brutto </w:t>
      </w:r>
      <w:r w:rsidR="00845D2B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__________  zł  (słownie złotych:</w:t>
      </w:r>
      <w:r w:rsidR="008D21FC"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__________________________</w:t>
      </w:r>
      <w:r w:rsidR="00845D2B" w:rsidRPr="00BD3103">
        <w:rPr>
          <w:rFonts w:ascii="Calibri" w:eastAsia="Calibri" w:hAnsi="Calibri" w:cs="Calibri"/>
          <w:b/>
          <w:sz w:val="22"/>
          <w:szCs w:val="22"/>
          <w:lang w:eastAsia="en-US"/>
        </w:rPr>
        <w:t>_______________)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:rsidR="00C23CED" w:rsidRPr="00C23CED" w:rsidRDefault="00C23CED" w:rsidP="00C23CED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 w:rsidRPr="00C23CED">
        <w:rPr>
          <w:rFonts w:ascii="Calibri" w:hAnsi="Calibri"/>
          <w:b/>
          <w:color w:val="000000"/>
          <w:sz w:val="22"/>
          <w:szCs w:val="22"/>
        </w:rPr>
        <w:t>Okres gwarancji jakości na przedmiot zamówienia</w:t>
      </w:r>
    </w:p>
    <w:p w:rsidR="00C23CED" w:rsidRDefault="00C23CED" w:rsidP="00C23CED">
      <w:pPr>
        <w:spacing w:line="276" w:lineRule="auto"/>
        <w:jc w:val="both"/>
        <w:rPr>
          <w:rFonts w:ascii="Calibri" w:hAnsi="Calibri"/>
          <w:color w:val="000000"/>
          <w:sz w:val="22"/>
          <w:szCs w:val="22"/>
        </w:rPr>
      </w:pPr>
      <w:r w:rsidRPr="00C23CED">
        <w:rPr>
          <w:rFonts w:ascii="Calibri" w:hAnsi="Calibri"/>
          <w:b/>
          <w:color w:val="000000"/>
          <w:sz w:val="22"/>
          <w:szCs w:val="22"/>
        </w:rPr>
        <w:t>ponad obligatoryjny okres gwarancji 60 miesięcy:</w:t>
      </w:r>
      <w:r>
        <w:rPr>
          <w:rFonts w:ascii="Calibri" w:hAnsi="Calibri"/>
          <w:color w:val="000000"/>
          <w:sz w:val="22"/>
          <w:szCs w:val="22"/>
        </w:rPr>
        <w:t xml:space="preserve"> ………………..……………………</w:t>
      </w:r>
    </w:p>
    <w:p w:rsidR="008D21FC" w:rsidRPr="00BD3103" w:rsidRDefault="008D21FC" w:rsidP="00E87848">
      <w:pPr>
        <w:suppressAutoHyphens w:val="0"/>
        <w:spacing w:line="276" w:lineRule="auto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:rsidR="00845D2B" w:rsidRPr="00BD3103" w:rsidRDefault="00745CB9" w:rsidP="00B77540">
      <w:pPr>
        <w:numPr>
          <w:ilvl w:val="0"/>
          <w:numId w:val="45"/>
        </w:numPr>
        <w:suppressAutoHyphens w:val="0"/>
        <w:spacing w:line="276" w:lineRule="auto"/>
        <w:jc w:val="both"/>
        <w:rPr>
          <w:rFonts w:ascii="Calibri" w:hAnsi="Calibri" w:cs="Calibri"/>
          <w:spacing w:val="5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Wykonawca udziela 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 xml:space="preserve">gwarancji </w:t>
      </w:r>
      <w:r w:rsidR="00B37683" w:rsidRPr="00BD3103">
        <w:rPr>
          <w:rFonts w:ascii="Calibri" w:hAnsi="Calibri" w:cs="Calibri"/>
          <w:spacing w:val="5"/>
          <w:sz w:val="22"/>
          <w:szCs w:val="22"/>
          <w:lang w:eastAsia="pl-PL"/>
        </w:rPr>
        <w:t>na prace stanowiące przedmiot umowy na okres</w:t>
      </w:r>
      <w:r w:rsidR="000C1AE4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B5E04">
        <w:rPr>
          <w:rFonts w:ascii="Calibri" w:hAnsi="Calibri" w:cs="Calibri"/>
          <w:sz w:val="22"/>
          <w:szCs w:val="22"/>
          <w:lang w:eastAsia="pl-PL"/>
        </w:rPr>
        <w:t>6</w:t>
      </w:r>
      <w:r w:rsidR="000C1AE4">
        <w:rPr>
          <w:rFonts w:ascii="Calibri" w:hAnsi="Calibri" w:cs="Calibri"/>
          <w:sz w:val="22"/>
          <w:szCs w:val="22"/>
          <w:lang w:eastAsia="pl-PL"/>
        </w:rPr>
        <w:t>0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br/>
      </w:r>
      <w:r w:rsidR="00B37683" w:rsidRPr="00BD3103">
        <w:rPr>
          <w:rFonts w:ascii="Calibri" w:hAnsi="Calibri" w:cs="Calibri"/>
          <w:spacing w:val="5"/>
          <w:sz w:val="22"/>
          <w:szCs w:val="22"/>
          <w:lang w:eastAsia="pl-PL"/>
        </w:rPr>
        <w:t xml:space="preserve">miesięcy, liczony od dnia podpisania </w:t>
      </w:r>
      <w:r w:rsidR="00477238" w:rsidRPr="00BD3103">
        <w:rPr>
          <w:rFonts w:ascii="Calibri" w:hAnsi="Calibri" w:cs="Calibri"/>
          <w:spacing w:val="5"/>
          <w:sz w:val="22"/>
          <w:szCs w:val="22"/>
          <w:lang w:eastAsia="pl-PL"/>
        </w:rPr>
        <w:t xml:space="preserve">końcowego </w:t>
      </w:r>
      <w:r w:rsidR="00B37683" w:rsidRPr="00BD3103">
        <w:rPr>
          <w:rFonts w:ascii="Calibri" w:hAnsi="Calibri" w:cs="Calibri"/>
          <w:spacing w:val="5"/>
          <w:sz w:val="22"/>
          <w:szCs w:val="22"/>
          <w:lang w:eastAsia="pl-PL"/>
        </w:rPr>
        <w:t xml:space="preserve">protokołu odbioru, </w:t>
      </w:r>
      <w:r w:rsidR="00B37683" w:rsidRPr="00BD3103">
        <w:rPr>
          <w:rFonts w:ascii="Calibri" w:hAnsi="Calibri" w:cs="Calibri"/>
          <w:spacing w:val="5"/>
          <w:sz w:val="22"/>
          <w:szCs w:val="22"/>
          <w:lang w:eastAsia="pl-PL"/>
        </w:rPr>
        <w:br/>
        <w:t>a w przypadku stwierdzenia w trakcie odbioru końcowego usterek od dnia podpisania protokołu usunięcia usterek.</w:t>
      </w:r>
    </w:p>
    <w:p w:rsidR="00845D2B" w:rsidRPr="00BD3103" w:rsidRDefault="00B37683" w:rsidP="00B77540">
      <w:pPr>
        <w:numPr>
          <w:ilvl w:val="0"/>
          <w:numId w:val="45"/>
        </w:numPr>
        <w:suppressAutoHyphens w:val="0"/>
        <w:spacing w:line="276" w:lineRule="auto"/>
        <w:jc w:val="both"/>
        <w:rPr>
          <w:rFonts w:ascii="Calibri" w:hAnsi="Calibri" w:cs="Calibri"/>
          <w:spacing w:val="5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Akceptujemy warunki płatności określone przez Zamawiającego w Specyfikacji Istotnych Warunków Zamówienia. </w:t>
      </w:r>
    </w:p>
    <w:p w:rsidR="00845D2B" w:rsidRPr="00BD3103" w:rsidRDefault="00B37683" w:rsidP="00B77540">
      <w:pPr>
        <w:numPr>
          <w:ilvl w:val="0"/>
          <w:numId w:val="45"/>
        </w:numPr>
        <w:suppressAutoHyphens w:val="0"/>
        <w:spacing w:line="276" w:lineRule="auto"/>
        <w:jc w:val="both"/>
        <w:rPr>
          <w:rFonts w:ascii="Calibri" w:hAnsi="Calibri" w:cs="Calibri"/>
          <w:spacing w:val="5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Oświadczamy, że oferowana cena zawiera wszystkie koszty wykonania zamówienia zgodnie 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br/>
      </w:r>
      <w:r w:rsidR="00477238" w:rsidRPr="00BD3103">
        <w:rPr>
          <w:rFonts w:ascii="Calibri" w:hAnsi="Calibri" w:cs="Calibri"/>
          <w:sz w:val="22"/>
          <w:szCs w:val="22"/>
          <w:lang w:eastAsia="pl-PL"/>
        </w:rPr>
        <w:t>z Opisem Przedmiotu Z</w:t>
      </w:r>
      <w:r w:rsidRPr="00BD3103">
        <w:rPr>
          <w:rFonts w:ascii="Calibri" w:hAnsi="Calibri" w:cs="Calibri"/>
          <w:sz w:val="22"/>
          <w:szCs w:val="22"/>
          <w:lang w:eastAsia="pl-PL"/>
        </w:rPr>
        <w:t>amówienia stanowiącym załącznik do SIWZ.</w:t>
      </w:r>
    </w:p>
    <w:p w:rsidR="00845D2B" w:rsidRPr="00BD3103" w:rsidRDefault="00477238" w:rsidP="00B77540">
      <w:pPr>
        <w:numPr>
          <w:ilvl w:val="0"/>
          <w:numId w:val="45"/>
        </w:numPr>
        <w:suppressAutoHyphens w:val="0"/>
        <w:spacing w:line="276" w:lineRule="auto"/>
        <w:jc w:val="both"/>
        <w:rPr>
          <w:rFonts w:ascii="Calibri" w:hAnsi="Calibri" w:cs="Calibri"/>
          <w:spacing w:val="5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Oświadczam</w:t>
      </w:r>
      <w:r w:rsidR="00B37683" w:rsidRPr="00BD3103">
        <w:rPr>
          <w:rFonts w:ascii="Calibri" w:hAnsi="Calibri" w:cs="Calibri"/>
          <w:sz w:val="22"/>
          <w:szCs w:val="22"/>
          <w:lang w:eastAsia="pl-PL"/>
        </w:rPr>
        <w:t>, że zapoznałem się ze Specyfikacją Istotnych Warunków Zamówienia i nie wnoszę do niej żadnych zastrzeżeń. Tym samym zobowiązuję się do spełnienia wszystkich warunków zawartych w SIWZ.</w:t>
      </w:r>
    </w:p>
    <w:p w:rsidR="00845D2B" w:rsidRPr="00BD3103" w:rsidRDefault="00B37683" w:rsidP="00B77540">
      <w:pPr>
        <w:numPr>
          <w:ilvl w:val="0"/>
          <w:numId w:val="45"/>
        </w:numPr>
        <w:suppressAutoHyphens w:val="0"/>
        <w:spacing w:line="276" w:lineRule="auto"/>
        <w:jc w:val="both"/>
        <w:rPr>
          <w:rFonts w:ascii="Calibri" w:hAnsi="Calibri" w:cs="Calibri"/>
          <w:spacing w:val="5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Oświadczamy że, przedmiot zamówienia zostanie zrealizowane samodzielnie/przy udziale</w:t>
      </w:r>
      <w:r w:rsidR="006A21D4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BD3103">
        <w:rPr>
          <w:rFonts w:ascii="Calibri" w:hAnsi="Calibri" w:cs="Calibri"/>
          <w:sz w:val="22"/>
          <w:szCs w:val="22"/>
          <w:lang w:eastAsia="pl-PL"/>
        </w:rPr>
        <w:t>podwykona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>wców</w:t>
      </w:r>
      <w:r w:rsidR="00477238" w:rsidRPr="00BD3103">
        <w:rPr>
          <w:rFonts w:ascii="Calibri" w:hAnsi="Calibri" w:cs="Calibri"/>
          <w:sz w:val="22"/>
          <w:szCs w:val="22"/>
          <w:lang w:eastAsia="pl-PL"/>
        </w:rPr>
        <w:t>*. Podwykonawca zrealizuje następujący zakres</w:t>
      </w:r>
      <w:r w:rsidR="006A21D4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477238" w:rsidRPr="00BD3103">
        <w:rPr>
          <w:rFonts w:ascii="Calibri" w:hAnsi="Calibri" w:cs="Calibri"/>
          <w:sz w:val="22"/>
          <w:szCs w:val="22"/>
          <w:lang w:eastAsia="pl-PL"/>
        </w:rPr>
        <w:t>prac: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>___</w:t>
      </w: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</w:t>
      </w:r>
      <w:r w:rsidR="008D21FC" w:rsidRPr="00BD3103">
        <w:rPr>
          <w:rFonts w:ascii="Calibri" w:hAnsi="Calibri" w:cs="Calibri"/>
          <w:sz w:val="22"/>
          <w:szCs w:val="22"/>
          <w:lang w:eastAsia="pl-PL"/>
        </w:rPr>
        <w:t>_______________________________</w:t>
      </w:r>
      <w:r w:rsidR="00477238" w:rsidRPr="00BD3103">
        <w:rPr>
          <w:rFonts w:ascii="Calibri" w:hAnsi="Calibri" w:cs="Calibri"/>
          <w:sz w:val="22"/>
          <w:szCs w:val="22"/>
          <w:lang w:eastAsia="pl-PL"/>
        </w:rPr>
        <w:t>____</w:t>
      </w: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>____________</w:t>
      </w:r>
      <w:r w:rsidR="00477238" w:rsidRPr="00BD3103">
        <w:rPr>
          <w:rFonts w:ascii="Calibri" w:hAnsi="Calibri" w:cs="Calibri"/>
          <w:sz w:val="22"/>
          <w:szCs w:val="22"/>
          <w:lang w:eastAsia="pl-PL"/>
        </w:rPr>
        <w:t>_____________**</w:t>
      </w:r>
    </w:p>
    <w:p w:rsidR="00845D2B" w:rsidRPr="00BD3103" w:rsidRDefault="00845D2B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A065B9" w:rsidRPr="00BD3103" w:rsidRDefault="00A065B9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A065B9" w:rsidRPr="00BD3103" w:rsidRDefault="00A065B9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_______________________, dnia _____________</w:t>
      </w:r>
    </w:p>
    <w:p w:rsidR="00B37683" w:rsidRPr="00BD3103" w:rsidRDefault="00B37683" w:rsidP="00E87848">
      <w:pPr>
        <w:suppressAutoHyphens w:val="0"/>
        <w:spacing w:line="276" w:lineRule="auto"/>
        <w:ind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(miejscowość)          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 xml:space="preserve">                   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ab/>
        <w:t xml:space="preserve"> (data)</w:t>
      </w:r>
      <w:r w:rsidR="00845D2B"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8D21FC">
      <w:pPr>
        <w:suppressAutoHyphens w:val="0"/>
        <w:spacing w:line="276" w:lineRule="auto"/>
        <w:ind w:left="5664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------------------------------------------</w:t>
      </w:r>
    </w:p>
    <w:p w:rsidR="00B37683" w:rsidRPr="00BD3103" w:rsidRDefault="00B37683" w:rsidP="008D21FC">
      <w:pPr>
        <w:suppressAutoHyphens w:val="0"/>
        <w:spacing w:line="276" w:lineRule="auto"/>
        <w:ind w:left="5664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 xml:space="preserve">(podpis czytelny lub nieczytelny </w:t>
      </w:r>
    </w:p>
    <w:p w:rsidR="00B37683" w:rsidRPr="00BD3103" w:rsidRDefault="00B37683" w:rsidP="00E87848">
      <w:pPr>
        <w:suppressAutoHyphens w:val="0"/>
        <w:spacing w:line="276" w:lineRule="auto"/>
        <w:ind w:left="424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z pieczątką imienną osoby lub </w:t>
      </w:r>
    </w:p>
    <w:p w:rsidR="00B37683" w:rsidRPr="00BD3103" w:rsidRDefault="00B37683" w:rsidP="00E87848">
      <w:pPr>
        <w:suppressAutoHyphens w:val="0"/>
        <w:spacing w:line="276" w:lineRule="auto"/>
        <w:ind w:left="424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osób upoważnionych do podpisu </w:t>
      </w:r>
    </w:p>
    <w:p w:rsidR="00B37683" w:rsidRPr="00BD3103" w:rsidRDefault="00845D2B" w:rsidP="00E87848">
      <w:pPr>
        <w:suppressAutoHyphens w:val="0"/>
        <w:spacing w:line="276" w:lineRule="auto"/>
        <w:ind w:left="424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>w imieniu Wykonawcy)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>*niepotrzebne skreślić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** w przypadku realizowania części zamówienia przez podwykonawców, Wykonawca </w:t>
      </w:r>
      <w:r w:rsidRPr="00BD3103">
        <w:rPr>
          <w:rFonts w:ascii="Calibri" w:hAnsi="Calibri" w:cs="Calibri"/>
          <w:bCs/>
          <w:sz w:val="22"/>
          <w:szCs w:val="22"/>
          <w:u w:val="single"/>
          <w:lang w:eastAsia="pl-PL"/>
        </w:rPr>
        <w:t>zobowiązany jest wskazać</w:t>
      </w:r>
      <w:r w:rsidR="00845D2B"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co powierza podwykonawcom.</w:t>
      </w: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232EA3" w:rsidRPr="00BD3103" w:rsidRDefault="00232EA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40221E" w:rsidRDefault="0040221E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ind w:left="4956" w:firstLine="708"/>
        <w:jc w:val="right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Załącznik nr 5 do SIWZ</w:t>
      </w:r>
    </w:p>
    <w:p w:rsidR="00B37683" w:rsidRPr="00BD3103" w:rsidRDefault="00B37683" w:rsidP="00E87848">
      <w:pPr>
        <w:suppressAutoHyphens w:val="0"/>
        <w:spacing w:line="276" w:lineRule="auto"/>
        <w:ind w:left="4956" w:firstLine="708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Dotyczy postępowania w trybie przetargu nieograniczonego na: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065B9" w:rsidRDefault="00547082" w:rsidP="00547082">
      <w:pPr>
        <w:suppressAutoHyphens w:val="0"/>
        <w:spacing w:line="276" w:lineRule="auto"/>
        <w:jc w:val="both"/>
        <w:rPr>
          <w:rFonts w:ascii="Calibri" w:hAnsi="Calibri"/>
          <w:b/>
          <w:bCs/>
          <w:sz w:val="22"/>
          <w:szCs w:val="22"/>
        </w:rPr>
      </w:pPr>
      <w:r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</w:p>
    <w:p w:rsidR="00547082" w:rsidRPr="00BD3103" w:rsidRDefault="00547082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A34241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 xml:space="preserve">WYKAZ ZREALIZOWANYCH </w:t>
      </w:r>
      <w:r w:rsidR="00ED729C" w:rsidRPr="00BD3103">
        <w:rPr>
          <w:rFonts w:ascii="Calibri" w:hAnsi="Calibri" w:cs="Calibri"/>
          <w:b/>
          <w:bCs/>
          <w:sz w:val="22"/>
          <w:szCs w:val="22"/>
          <w:lang w:eastAsia="pl-PL"/>
        </w:rPr>
        <w:t>USŁUG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tbl>
      <w:tblPr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48"/>
        <w:gridCol w:w="1620"/>
        <w:gridCol w:w="3420"/>
        <w:gridCol w:w="1800"/>
        <w:gridCol w:w="1872"/>
      </w:tblGrid>
      <w:tr w:rsidR="00BD3103" w:rsidRPr="00BD3103" w:rsidTr="002426FE">
        <w:trPr>
          <w:cantSplit/>
          <w:trHeight w:val="216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7683" w:rsidRPr="00BD3103" w:rsidRDefault="00B37683" w:rsidP="00E87848">
            <w:pPr>
              <w:suppressAutoHyphens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B37683" w:rsidRPr="00BD3103" w:rsidRDefault="00ED729C" w:rsidP="00E87848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Miejsce: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7683" w:rsidRPr="00BD3103" w:rsidRDefault="00B37683" w:rsidP="00E8784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i/>
                <w:kern w:val="2"/>
                <w:sz w:val="22"/>
                <w:szCs w:val="22"/>
              </w:rPr>
            </w:pPr>
          </w:p>
          <w:p w:rsidR="00B37683" w:rsidRPr="00BD3103" w:rsidRDefault="00B37683" w:rsidP="00E8784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kern w:val="2"/>
                <w:sz w:val="22"/>
                <w:szCs w:val="22"/>
              </w:rPr>
            </w:pP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>Okres realizacji</w:t>
            </w:r>
          </w:p>
          <w:p w:rsidR="00B37683" w:rsidRPr="00BD3103" w:rsidRDefault="00B37683" w:rsidP="00E87848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(od </w:t>
            </w:r>
            <w:proofErr w:type="spellStart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dd</w:t>
            </w:r>
            <w:proofErr w:type="spellEnd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/mm/</w:t>
            </w:r>
            <w:proofErr w:type="spellStart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rrrr</w:t>
            </w:r>
            <w:proofErr w:type="spellEnd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 – do </w:t>
            </w:r>
            <w:proofErr w:type="spellStart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dd</w:t>
            </w:r>
            <w:proofErr w:type="spellEnd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/mm/</w:t>
            </w:r>
            <w:proofErr w:type="spellStart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rrrr</w:t>
            </w:r>
            <w:proofErr w:type="spellEnd"/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):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7683" w:rsidRPr="00BD3103" w:rsidRDefault="00B37683" w:rsidP="00E8784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i/>
                <w:kern w:val="2"/>
                <w:sz w:val="22"/>
                <w:szCs w:val="22"/>
              </w:rPr>
            </w:pPr>
          </w:p>
          <w:p w:rsidR="00B37683" w:rsidRPr="00BD3103" w:rsidRDefault="00B37683" w:rsidP="00E8784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kern w:val="2"/>
                <w:sz w:val="22"/>
                <w:szCs w:val="22"/>
              </w:rPr>
            </w:pP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>Przedmiot zamówienia – tytuł</w:t>
            </w: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br/>
              <w:t xml:space="preserve"> i krótki opis  - pozwalający</w:t>
            </w:r>
          </w:p>
          <w:p w:rsidR="00B37683" w:rsidRPr="00BD3103" w:rsidRDefault="00B37683" w:rsidP="00E8784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kern w:val="2"/>
                <w:sz w:val="22"/>
                <w:szCs w:val="22"/>
              </w:rPr>
            </w:pP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>na stwierdzenie, czy został spełniony</w:t>
            </w:r>
          </w:p>
          <w:p w:rsidR="00B37683" w:rsidRPr="00BD3103" w:rsidRDefault="00477238" w:rsidP="00477238">
            <w:pPr>
              <w:suppressLineNumbers/>
              <w:spacing w:line="276" w:lineRule="auto"/>
              <w:jc w:val="center"/>
              <w:rPr>
                <w:rFonts w:ascii="Calibri" w:hAnsi="Calibri" w:cs="Calibri"/>
                <w:bCs/>
                <w:kern w:val="2"/>
                <w:sz w:val="22"/>
                <w:szCs w:val="22"/>
              </w:rPr>
            </w:pP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 xml:space="preserve">warunek postawiony przez </w:t>
            </w:r>
            <w:r w:rsidR="00B37683"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 xml:space="preserve">Zamawiającego,  </w:t>
            </w:r>
            <w:r w:rsidR="00B37683"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br/>
              <w:t>z pkt. V. ust. 1 pkt. 2)</w:t>
            </w:r>
            <w:r w:rsidRPr="00BD3103">
              <w:rPr>
                <w:rFonts w:ascii="Calibri" w:hAnsi="Calibri" w:cs="Calibri"/>
                <w:bCs/>
                <w:kern w:val="2"/>
                <w:sz w:val="22"/>
                <w:szCs w:val="22"/>
              </w:rPr>
              <w:t xml:space="preserve"> SIWZ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uppressAutoHyphens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B37683" w:rsidRPr="00BD3103" w:rsidRDefault="00B37683" w:rsidP="00E87848">
            <w:pPr>
              <w:suppressAutoHyphens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pl-PL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Wartość zamówienia netto</w:t>
            </w:r>
          </w:p>
          <w:p w:rsidR="00B37683" w:rsidRPr="00BD3103" w:rsidRDefault="00B37683" w:rsidP="00E87848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w złotych: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7683" w:rsidRPr="00BD3103" w:rsidRDefault="00B37683" w:rsidP="00E87848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Doświadczenie</w:t>
            </w:r>
            <w:r w:rsidR="00477238"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>:</w:t>
            </w: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 własne/innego podmiotu</w:t>
            </w:r>
          </w:p>
        </w:tc>
      </w:tr>
      <w:tr w:rsidR="00BD3103" w:rsidRPr="00BD3103" w:rsidTr="002426FE">
        <w:trPr>
          <w:cantSplit/>
          <w:trHeight w:val="1789"/>
        </w:trPr>
        <w:tc>
          <w:tcPr>
            <w:tcW w:w="15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7683" w:rsidRPr="00BD3103" w:rsidRDefault="00B37683" w:rsidP="00E87848">
            <w:pPr>
              <w:suppressAutoHyphens w:val="0"/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  <w:p w:rsidR="00B37683" w:rsidRPr="00BD3103" w:rsidRDefault="00B37683" w:rsidP="00E87848">
            <w:pPr>
              <w:suppressAutoHyphens w:val="0"/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  <w:lang w:eastAsia="pl-PL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Nazwa/opis  </w:t>
            </w:r>
          </w:p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103" w:rsidRPr="00BD3103" w:rsidTr="002426FE">
        <w:trPr>
          <w:cantSplit/>
          <w:trHeight w:val="65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37683" w:rsidRPr="00BD3103" w:rsidRDefault="00B37683" w:rsidP="00E87848">
            <w:pPr>
              <w:suppressAutoHyphens w:val="0"/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  <w:p w:rsidR="00B37683" w:rsidRPr="00BD3103" w:rsidRDefault="00B37683" w:rsidP="00E87848">
            <w:pPr>
              <w:suppressAutoHyphens w:val="0"/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  <w:lang w:eastAsia="pl-PL"/>
              </w:rPr>
            </w:pPr>
            <w:r w:rsidRPr="00BD3103">
              <w:rPr>
                <w:rFonts w:ascii="Calibri" w:hAnsi="Calibri" w:cs="Calibri"/>
                <w:sz w:val="22"/>
                <w:szCs w:val="22"/>
                <w:lang w:eastAsia="pl-PL"/>
              </w:rPr>
              <w:t xml:space="preserve">Nazwa/opis  </w:t>
            </w:r>
          </w:p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103" w:rsidRPr="00BD3103" w:rsidTr="002426FE">
        <w:trPr>
          <w:cantSplit/>
          <w:trHeight w:val="65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103" w:rsidRPr="00BD3103" w:rsidTr="002426FE">
        <w:trPr>
          <w:cantSplit/>
          <w:trHeight w:val="65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7683" w:rsidRPr="00BD3103" w:rsidRDefault="00B37683" w:rsidP="00E87848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7683" w:rsidRPr="00BD3103" w:rsidTr="002426FE">
        <w:trPr>
          <w:cantSplit/>
          <w:trHeight w:val="92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37683" w:rsidRPr="00BD3103" w:rsidRDefault="00B37683" w:rsidP="00E87848">
            <w:pPr>
              <w:suppressAutoHyphens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37683" w:rsidRPr="00BD3103" w:rsidRDefault="00B37683" w:rsidP="00E87848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37683" w:rsidRPr="00BD3103" w:rsidRDefault="00B37683" w:rsidP="00E87848">
            <w:pPr>
              <w:spacing w:line="276" w:lineRule="auto"/>
              <w:ind w:left="8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B37683" w:rsidRPr="00BD3103" w:rsidRDefault="00B37683" w:rsidP="00E87848">
      <w:pPr>
        <w:suppressAutoHyphens w:val="0"/>
        <w:spacing w:line="276" w:lineRule="auto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W załączeniu dokumenty potwierdzające należyte wykonanie </w:t>
      </w:r>
      <w:r w:rsidR="00ED729C" w:rsidRPr="00BD3103">
        <w:rPr>
          <w:rFonts w:ascii="Calibri" w:hAnsi="Calibri" w:cs="Calibri"/>
          <w:b/>
          <w:sz w:val="22"/>
          <w:szCs w:val="22"/>
          <w:lang w:eastAsia="pl-PL"/>
        </w:rPr>
        <w:t>dostaw lub usług</w:t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>.</w:t>
      </w:r>
    </w:p>
    <w:p w:rsidR="00B37683" w:rsidRPr="00BD3103" w:rsidRDefault="00B37683" w:rsidP="00E87848">
      <w:pPr>
        <w:suppressAutoHyphens w:val="0"/>
        <w:spacing w:line="276" w:lineRule="auto"/>
        <w:ind w:left="851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 xml:space="preserve">            </w:t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  <w:t>data i miejsce</w:t>
      </w:r>
    </w:p>
    <w:p w:rsidR="00232EA3" w:rsidRPr="00BD3103" w:rsidRDefault="00B37683" w:rsidP="00E87848">
      <w:pPr>
        <w:suppressAutoHyphens w:val="0"/>
        <w:spacing w:line="276" w:lineRule="auto"/>
        <w:ind w:left="5664" w:firstLine="708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</w:t>
      </w:r>
    </w:p>
    <w:p w:rsidR="00232EA3" w:rsidRPr="00BD3103" w:rsidRDefault="00B37683" w:rsidP="008D21FC">
      <w:pPr>
        <w:suppressAutoHyphens w:val="0"/>
        <w:spacing w:line="276" w:lineRule="auto"/>
        <w:ind w:left="6379" w:hanging="7"/>
        <w:rPr>
          <w:rFonts w:ascii="Calibri" w:hAnsi="Calibri" w:cs="Calibri"/>
          <w:sz w:val="18"/>
          <w:szCs w:val="18"/>
          <w:lang w:eastAsia="pl-PL"/>
        </w:rPr>
      </w:pPr>
      <w:r w:rsidRPr="00BD3103">
        <w:rPr>
          <w:rFonts w:ascii="Calibri" w:hAnsi="Calibri" w:cs="Calibri"/>
          <w:sz w:val="18"/>
          <w:szCs w:val="18"/>
          <w:lang w:eastAsia="pl-PL"/>
        </w:rPr>
        <w:t>(podpis czytelny lub nieczytelny z pieczątką imienną osoby lub osób upoważnionych do podpisu w imieniu Wykonawcy)</w:t>
      </w:r>
    </w:p>
    <w:p w:rsidR="000C1AE4" w:rsidRDefault="000C1AE4">
      <w:pPr>
        <w:suppressAutoHyphens w:val="0"/>
        <w:rPr>
          <w:rFonts w:ascii="Calibri" w:hAnsi="Calibri" w:cs="Calibri"/>
          <w:b/>
          <w:bCs/>
          <w:sz w:val="22"/>
          <w:szCs w:val="22"/>
          <w:lang w:eastAsia="pl-PL"/>
        </w:rPr>
      </w:pPr>
      <w:r>
        <w:rPr>
          <w:rFonts w:ascii="Calibri" w:hAnsi="Calibri" w:cs="Calibri"/>
          <w:b/>
          <w:bCs/>
          <w:sz w:val="22"/>
          <w:szCs w:val="22"/>
          <w:lang w:eastAsia="pl-PL"/>
        </w:rPr>
        <w:br w:type="page"/>
      </w:r>
    </w:p>
    <w:p w:rsidR="00B37683" w:rsidRPr="00BD3103" w:rsidRDefault="00547082" w:rsidP="00E87848">
      <w:pPr>
        <w:suppressAutoHyphens w:val="0"/>
        <w:spacing w:line="276" w:lineRule="auto"/>
        <w:jc w:val="right"/>
        <w:rPr>
          <w:rFonts w:ascii="Calibri" w:hAnsi="Calibri" w:cs="Calibri"/>
          <w:b/>
          <w:bCs/>
          <w:sz w:val="22"/>
          <w:szCs w:val="22"/>
          <w:lang w:eastAsia="pl-PL"/>
        </w:rPr>
      </w:pPr>
      <w:r>
        <w:rPr>
          <w:rFonts w:ascii="Calibri" w:hAnsi="Calibri" w:cs="Calibri"/>
          <w:b/>
          <w:bCs/>
          <w:sz w:val="22"/>
          <w:szCs w:val="22"/>
          <w:lang w:eastAsia="pl-PL"/>
        </w:rPr>
        <w:t>Załącznik nr 6</w:t>
      </w:r>
      <w:r w:rsidR="00B37683" w:rsidRPr="00BD3103">
        <w:rPr>
          <w:rFonts w:ascii="Calibri" w:hAnsi="Calibri" w:cs="Calibri"/>
          <w:b/>
          <w:bCs/>
          <w:sz w:val="22"/>
          <w:szCs w:val="22"/>
          <w:lang w:eastAsia="pl-PL"/>
        </w:rPr>
        <w:t xml:space="preserve"> do SIWZ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>(pieczęć Wykonawcy)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center"/>
        <w:rPr>
          <w:rFonts w:ascii="Calibri" w:hAnsi="Calibri" w:cs="Calibri"/>
          <w:bCs/>
          <w:sz w:val="22"/>
          <w:szCs w:val="22"/>
          <w:lang w:eastAsia="pl-PL"/>
        </w:rPr>
      </w:pPr>
    </w:p>
    <w:p w:rsidR="00845D2B" w:rsidRPr="00BD3103" w:rsidRDefault="00845D2B" w:rsidP="00E87848">
      <w:pPr>
        <w:suppressAutoHyphens w:val="0"/>
        <w:autoSpaceDE w:val="0"/>
        <w:spacing w:line="276" w:lineRule="auto"/>
        <w:jc w:val="center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OŚWIADCZENIE Z ART. 24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USTAWY PRAWO ZAMÓWIEŃ PUBLICZNYCH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Nazwa Wykonawcy: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sz w:val="22"/>
          <w:szCs w:val="22"/>
          <w:lang w:eastAsia="pl-PL"/>
        </w:rPr>
        <w:tab/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___________________________________________________________________________</w:t>
      </w: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B37683" w:rsidRPr="00BD3103" w:rsidRDefault="00B37683" w:rsidP="00E87848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BD3103">
        <w:rPr>
          <w:rFonts w:ascii="Calibri" w:hAnsi="Calibri" w:cs="Calibri"/>
          <w:bCs/>
          <w:sz w:val="22"/>
          <w:szCs w:val="22"/>
        </w:rPr>
        <w:t xml:space="preserve">Nazwa zamówienia: </w:t>
      </w:r>
    </w:p>
    <w:p w:rsidR="00B37683" w:rsidRPr="00BD3103" w:rsidRDefault="00B37683" w:rsidP="00477238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5B1BF1" w:rsidRPr="00BD3103" w:rsidRDefault="00547082" w:rsidP="00790241">
      <w:pPr>
        <w:jc w:val="both"/>
        <w:rPr>
          <w:rFonts w:ascii="Calibri" w:hAnsi="Calibri"/>
          <w:b/>
          <w:bCs/>
          <w:sz w:val="22"/>
          <w:szCs w:val="22"/>
        </w:rPr>
      </w:pPr>
      <w:r w:rsidRPr="00500818">
        <w:rPr>
          <w:rFonts w:asciiTheme="minorHAnsi" w:hAnsiTheme="minorHAnsi" w:cs="Arial"/>
          <w:b/>
          <w:bCs/>
          <w:iCs/>
          <w:sz w:val="22"/>
          <w:szCs w:val="22"/>
        </w:rPr>
        <w:t xml:space="preserve">Wykonanie </w:t>
      </w:r>
      <w:r>
        <w:rPr>
          <w:rFonts w:asciiTheme="minorHAnsi" w:hAnsiTheme="minorHAnsi" w:cs="Arial"/>
          <w:b/>
          <w:bCs/>
          <w:iCs/>
          <w:sz w:val="22"/>
          <w:szCs w:val="22"/>
        </w:rPr>
        <w:t xml:space="preserve">mobilnego systemu wystawienniczego w Galerii Rzeźby Polskiej </w:t>
      </w:r>
      <w:r w:rsidRPr="00500818">
        <w:rPr>
          <w:rFonts w:ascii="Calibri" w:hAnsi="Calibri"/>
          <w:b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bCs/>
          <w:sz w:val="22"/>
          <w:szCs w:val="22"/>
          <w:lang w:eastAsia="pl-PL"/>
        </w:rPr>
        <w:t>OŚWIADCZENIE O PRZYNALEŻNOŚCI DO GRUPY KAPITAŁOWEJ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Oświadczam że </w:t>
      </w:r>
      <w:r w:rsidR="00845D2B" w:rsidRPr="00BD3103">
        <w:rPr>
          <w:rFonts w:ascii="Calibri" w:hAnsi="Calibri" w:cs="Calibri"/>
          <w:bCs/>
          <w:sz w:val="22"/>
          <w:szCs w:val="22"/>
          <w:lang w:eastAsia="pl-PL"/>
        </w:rPr>
        <w:t>______________________ (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>należymy / nie należymy</w:t>
      </w:r>
      <w:r w:rsidR="00845D2B" w:rsidRPr="00BD3103">
        <w:rPr>
          <w:rFonts w:ascii="Calibri" w:hAnsi="Calibri" w:cs="Calibri"/>
          <w:bCs/>
          <w:sz w:val="22"/>
          <w:szCs w:val="22"/>
          <w:lang w:eastAsia="pl-PL"/>
        </w:rPr>
        <w:t>)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</w:t>
      </w:r>
      <w:r w:rsidRPr="00BD3103">
        <w:rPr>
          <w:rFonts w:ascii="Calibri" w:hAnsi="Calibri" w:cs="Calibri"/>
          <w:bCs/>
          <w:sz w:val="22"/>
          <w:szCs w:val="22"/>
          <w:vertAlign w:val="superscript"/>
          <w:lang w:eastAsia="pl-PL"/>
        </w:rPr>
        <w:t>1)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do grupy kapitałowej, </w:t>
      </w:r>
      <w:r w:rsidR="00845D2B" w:rsidRPr="00BD3103">
        <w:rPr>
          <w:rFonts w:ascii="Calibri" w:hAnsi="Calibri" w:cs="Calibri"/>
          <w:bCs/>
          <w:sz w:val="22"/>
          <w:szCs w:val="22"/>
          <w:lang w:eastAsia="pl-PL"/>
        </w:rPr>
        <w:br/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w rozumieniu ustawy z dnia 16 lutego 2007 r. o ochronie konkurencji i konsumentów (Dz. U. Nr 50, poz. 331, z </w:t>
      </w:r>
      <w:proofErr w:type="spellStart"/>
      <w:r w:rsidRPr="00BD3103">
        <w:rPr>
          <w:rFonts w:ascii="Calibri" w:hAnsi="Calibri" w:cs="Calibri"/>
          <w:bCs/>
          <w:sz w:val="22"/>
          <w:szCs w:val="22"/>
          <w:lang w:eastAsia="pl-PL"/>
        </w:rPr>
        <w:t>późn</w:t>
      </w:r>
      <w:proofErr w:type="spellEnd"/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. zm.), o której </w:t>
      </w:r>
      <w:r w:rsidR="00477238" w:rsidRPr="00BD3103">
        <w:rPr>
          <w:rFonts w:ascii="Calibri" w:hAnsi="Calibri" w:cs="Calibri"/>
          <w:bCs/>
          <w:sz w:val="22"/>
          <w:szCs w:val="22"/>
          <w:lang w:eastAsia="pl-PL"/>
        </w:rPr>
        <w:t>mowa w art. 24 ust. 2 pkt. 5 ustawy</w:t>
      </w:r>
      <w:r w:rsidRPr="00BD3103">
        <w:rPr>
          <w:rFonts w:ascii="Calibri" w:hAnsi="Calibri" w:cs="Calibri"/>
          <w:bCs/>
          <w:sz w:val="22"/>
          <w:szCs w:val="22"/>
          <w:vertAlign w:val="superscript"/>
          <w:lang w:eastAsia="pl-PL"/>
        </w:rPr>
        <w:t>2)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vertAlign w:val="superscript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vertAlign w:val="superscript"/>
          <w:lang w:eastAsia="pl-PL"/>
        </w:rPr>
        <w:t>1)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</w:t>
      </w:r>
      <w:r w:rsidR="00477238"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wybrać i </w:t>
      </w:r>
      <w:r w:rsidR="00845D2B" w:rsidRPr="00BD3103">
        <w:rPr>
          <w:rFonts w:ascii="Calibri" w:hAnsi="Calibri" w:cs="Calibri"/>
          <w:bCs/>
          <w:sz w:val="22"/>
          <w:szCs w:val="22"/>
          <w:lang w:eastAsia="pl-PL"/>
        </w:rPr>
        <w:t>wpisać właściwe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vertAlign w:val="superscript"/>
          <w:lang w:eastAsia="pl-PL"/>
        </w:rPr>
        <w:t>2)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w przypadku przynależności do grupy kapitałowej </w:t>
      </w:r>
      <w:r w:rsidR="00477238" w:rsidRPr="00BD3103">
        <w:rPr>
          <w:rFonts w:ascii="Calibri" w:hAnsi="Calibri" w:cs="Calibri"/>
          <w:bCs/>
          <w:sz w:val="22"/>
          <w:szCs w:val="22"/>
          <w:lang w:eastAsia="pl-PL"/>
        </w:rPr>
        <w:t>należy dołączyć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 xml:space="preserve"> do oferty listę podmiotów należących do tej samej grupy kapitałowej.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rPr>
          <w:rFonts w:ascii="Calibri" w:hAnsi="Calibri" w:cs="Calibri"/>
          <w:bCs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autoSpaceDE w:val="0"/>
        <w:spacing w:line="276" w:lineRule="auto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>_______________________, dnia _____________</w:t>
      </w:r>
    </w:p>
    <w:p w:rsidR="00B37683" w:rsidRPr="00BD3103" w:rsidRDefault="00B37683" w:rsidP="00E87848">
      <w:pPr>
        <w:suppressAutoHyphens w:val="0"/>
        <w:autoSpaceDE w:val="0"/>
        <w:spacing w:line="276" w:lineRule="auto"/>
        <w:ind w:firstLine="708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>(miejscowość)                          (data)</w:t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Cs/>
          <w:sz w:val="22"/>
          <w:szCs w:val="22"/>
          <w:lang w:eastAsia="pl-PL"/>
        </w:rPr>
        <w:tab/>
      </w:r>
    </w:p>
    <w:p w:rsidR="00B37683" w:rsidRPr="00BD3103" w:rsidRDefault="00845D2B" w:rsidP="00E87848">
      <w:pPr>
        <w:suppressAutoHyphens w:val="0"/>
        <w:spacing w:line="276" w:lineRule="auto"/>
        <w:ind w:left="4248"/>
        <w:jc w:val="both"/>
        <w:rPr>
          <w:rFonts w:ascii="Calibri" w:hAnsi="Calibri" w:cs="Calibri"/>
          <w:bCs/>
          <w:sz w:val="22"/>
          <w:szCs w:val="22"/>
          <w:lang w:eastAsia="pl-PL"/>
        </w:rPr>
      </w:pPr>
      <w:r w:rsidRPr="00BD3103">
        <w:rPr>
          <w:rFonts w:ascii="Calibri" w:hAnsi="Calibri" w:cs="Calibri"/>
          <w:bCs/>
          <w:sz w:val="22"/>
          <w:szCs w:val="22"/>
          <w:lang w:eastAsia="pl-PL"/>
        </w:rPr>
        <w:tab/>
      </w:r>
      <w:r w:rsidR="00B37683" w:rsidRPr="00BD3103">
        <w:rPr>
          <w:rFonts w:ascii="Calibri" w:hAnsi="Calibri" w:cs="Calibri"/>
          <w:bCs/>
          <w:sz w:val="22"/>
          <w:szCs w:val="22"/>
          <w:lang w:eastAsia="pl-PL"/>
        </w:rPr>
        <w:t>___________________________</w:t>
      </w:r>
    </w:p>
    <w:p w:rsidR="005B1BF1" w:rsidRDefault="00CA6A08" w:rsidP="006A21D4">
      <w:pPr>
        <w:suppressAutoHyphens w:val="0"/>
        <w:spacing w:line="276" w:lineRule="auto"/>
        <w:ind w:left="4956" w:right="1273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(podpis czytelny lub nieczytelny z pieczątką imienną osoby lub osób upo</w:t>
      </w:r>
      <w:r w:rsidR="008D21FC" w:rsidRPr="00BD3103">
        <w:rPr>
          <w:rFonts w:ascii="Calibri" w:hAnsi="Calibri" w:cs="Calibri"/>
          <w:sz w:val="22"/>
          <w:szCs w:val="22"/>
          <w:lang w:eastAsia="pl-PL"/>
        </w:rPr>
        <w:t xml:space="preserve">ważnionych do podpisu w imieniu </w:t>
      </w:r>
      <w:r w:rsidRPr="00BD3103">
        <w:rPr>
          <w:rFonts w:ascii="Calibri" w:hAnsi="Calibri" w:cs="Calibri"/>
          <w:sz w:val="22"/>
          <w:szCs w:val="22"/>
          <w:lang w:eastAsia="pl-PL"/>
        </w:rPr>
        <w:t>Wykonawcy)</w:t>
      </w:r>
      <w:r w:rsidR="005B1BF1">
        <w:rPr>
          <w:rFonts w:ascii="Calibri" w:hAnsi="Calibri" w:cs="Calibri"/>
          <w:b/>
          <w:sz w:val="22"/>
          <w:szCs w:val="22"/>
          <w:lang w:eastAsia="pl-PL"/>
        </w:rPr>
        <w:br w:type="page"/>
      </w:r>
    </w:p>
    <w:p w:rsidR="00B37683" w:rsidRPr="00BD3103" w:rsidRDefault="00845D2B" w:rsidP="00E87848">
      <w:pPr>
        <w:suppressAutoHyphens w:val="0"/>
        <w:spacing w:line="276" w:lineRule="auto"/>
        <w:jc w:val="right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Załącznik nr 8 do SIWZ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680395" w:rsidRDefault="00845D2B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680395">
        <w:rPr>
          <w:rFonts w:ascii="Calibri" w:hAnsi="Calibri" w:cs="Calibri"/>
          <w:b/>
          <w:sz w:val="22"/>
          <w:szCs w:val="22"/>
          <w:lang w:eastAsia="pl-PL"/>
        </w:rPr>
        <w:t>ISTOTNE POSTANOWIENIA UMOWY</w:t>
      </w:r>
    </w:p>
    <w:p w:rsidR="00845D2B" w:rsidRPr="00680395" w:rsidRDefault="00845D2B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680395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680395">
        <w:rPr>
          <w:rFonts w:ascii="Calibri" w:hAnsi="Calibri" w:cs="Calibri"/>
          <w:b/>
          <w:sz w:val="22"/>
          <w:szCs w:val="22"/>
          <w:lang w:eastAsia="pl-PL"/>
        </w:rPr>
        <w:t>§ 1</w:t>
      </w:r>
    </w:p>
    <w:p w:rsidR="005B1BF1" w:rsidRPr="00680395" w:rsidRDefault="005B1BF1" w:rsidP="00B77540">
      <w:pPr>
        <w:pStyle w:val="Akapitzlist"/>
        <w:numPr>
          <w:ilvl w:val="0"/>
          <w:numId w:val="55"/>
        </w:numPr>
        <w:ind w:left="284" w:hanging="284"/>
        <w:jc w:val="both"/>
        <w:rPr>
          <w:rFonts w:ascii="Calibri" w:hAnsi="Calibri"/>
          <w:b/>
          <w:bCs/>
          <w:sz w:val="22"/>
          <w:szCs w:val="22"/>
        </w:rPr>
      </w:pPr>
      <w:r w:rsidRPr="00680395">
        <w:rPr>
          <w:rFonts w:ascii="Calibri" w:hAnsi="Calibri" w:cs="Calibri"/>
          <w:sz w:val="22"/>
          <w:szCs w:val="22"/>
          <w:lang w:eastAsia="pl-PL"/>
        </w:rPr>
        <w:t xml:space="preserve">Przedmiotem umowy, zwanym dalej „Zamówieniem”, </w:t>
      </w:r>
      <w:r w:rsidRPr="00680395">
        <w:rPr>
          <w:rFonts w:asciiTheme="minorHAnsi" w:hAnsiTheme="minorHAnsi" w:cs="Calibri"/>
          <w:bCs/>
          <w:sz w:val="22"/>
          <w:szCs w:val="22"/>
          <w:lang w:eastAsia="pl-PL"/>
        </w:rPr>
        <w:t xml:space="preserve">jest </w:t>
      </w:r>
      <w:r w:rsidR="00926C52">
        <w:rPr>
          <w:rFonts w:asciiTheme="minorHAnsi" w:hAnsiTheme="minorHAnsi" w:cs="Calibri"/>
          <w:bCs/>
          <w:sz w:val="22"/>
          <w:szCs w:val="22"/>
          <w:lang w:eastAsia="pl-PL"/>
        </w:rPr>
        <w:t>w</w:t>
      </w:r>
      <w:r w:rsidR="00926C52" w:rsidRPr="00926C52">
        <w:rPr>
          <w:rFonts w:asciiTheme="minorHAnsi" w:hAnsiTheme="minorHAnsi" w:cs="Arial"/>
          <w:bCs/>
          <w:iCs/>
          <w:sz w:val="22"/>
          <w:szCs w:val="22"/>
        </w:rPr>
        <w:t xml:space="preserve">ykonanie mobilnego systemu wystawienniczego w Galerii Rzeźby Polskiej </w:t>
      </w:r>
      <w:r w:rsidR="00926C52" w:rsidRPr="00926C52">
        <w:rPr>
          <w:rFonts w:ascii="Calibri" w:hAnsi="Calibri"/>
          <w:bCs/>
          <w:sz w:val="22"/>
          <w:szCs w:val="22"/>
        </w:rPr>
        <w:t>w ramach projektu „Strefa Muz i Myśli Stanisława Augusta Remont i konserwacja XVIII-wiecznej Starej Pomarańczarni z  Teatrem Stanisławowskim na potrzeby nowej ekspozycji rzeźby i realizacji programu kulturalnego</w:t>
      </w:r>
      <w:r w:rsidR="00926C52">
        <w:rPr>
          <w:rFonts w:ascii="Calibri" w:hAnsi="Calibri"/>
          <w:bCs/>
          <w:sz w:val="22"/>
          <w:szCs w:val="22"/>
        </w:rPr>
        <w:t>.</w:t>
      </w:r>
    </w:p>
    <w:p w:rsidR="004D4BE3" w:rsidRPr="00BD3103" w:rsidRDefault="00B37683" w:rsidP="00B77540">
      <w:pPr>
        <w:numPr>
          <w:ilvl w:val="0"/>
          <w:numId w:val="55"/>
        </w:numPr>
        <w:suppressAutoHyphens w:val="0"/>
        <w:autoSpaceDE w:val="0"/>
        <w:spacing w:line="276" w:lineRule="auto"/>
        <w:ind w:left="284" w:hanging="284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  <w:r w:rsidRPr="00680395">
        <w:rPr>
          <w:rFonts w:ascii="Calibri" w:eastAsia="Calibri" w:hAnsi="Calibri" w:cs="Calibri"/>
          <w:sz w:val="22"/>
          <w:szCs w:val="22"/>
          <w:lang w:eastAsia="en-US"/>
        </w:rPr>
        <w:t>W ramach realizacji Zamówienia, Wykonawca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zrealizuje zakres prac opisany w specyfikacji istotnych warunków zamówienia, dalej „SIWZ” oraz ofercie Wykonawcy, stanowiących odpowiednio załącznik nr ……… i załącznik nr ……..do umowy.</w:t>
      </w:r>
    </w:p>
    <w:p w:rsidR="004D4BE3" w:rsidRPr="00BD3103" w:rsidRDefault="004D4BE3" w:rsidP="004D4BE3">
      <w:pPr>
        <w:suppressAutoHyphens w:val="0"/>
        <w:autoSpaceDE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4D4BE3" w:rsidRPr="00790241" w:rsidRDefault="004D4BE3" w:rsidP="004D4BE3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790241">
        <w:rPr>
          <w:rFonts w:ascii="Calibri" w:hAnsi="Calibri" w:cs="Calibri"/>
          <w:b/>
          <w:sz w:val="22"/>
          <w:szCs w:val="22"/>
          <w:lang w:eastAsia="pl-PL"/>
        </w:rPr>
        <w:t>§ 2</w:t>
      </w:r>
    </w:p>
    <w:p w:rsidR="004D4BE3" w:rsidRPr="00790241" w:rsidRDefault="004D4BE3" w:rsidP="00B77540">
      <w:pPr>
        <w:numPr>
          <w:ilvl w:val="0"/>
          <w:numId w:val="24"/>
        </w:numPr>
        <w:shd w:val="clear" w:color="auto" w:fill="FFFFFF"/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90241">
        <w:rPr>
          <w:rFonts w:ascii="Calibri" w:eastAsia="Calibri" w:hAnsi="Calibri" w:cs="Calibri"/>
          <w:sz w:val="22"/>
          <w:szCs w:val="22"/>
          <w:lang w:eastAsia="en-US"/>
        </w:rPr>
        <w:t xml:space="preserve">Wykonawca zobowiązuje się do wykonania Zamówienia  w terminie  do </w:t>
      </w:r>
      <w:r w:rsidRPr="007B7105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dnia </w:t>
      </w:r>
      <w:r w:rsidR="009E6B68">
        <w:rPr>
          <w:rFonts w:ascii="Calibri" w:eastAsia="Calibri" w:hAnsi="Calibri" w:cs="Calibri"/>
          <w:b/>
          <w:sz w:val="22"/>
          <w:szCs w:val="22"/>
          <w:lang w:eastAsia="en-US"/>
        </w:rPr>
        <w:t>31</w:t>
      </w:r>
      <w:r w:rsidR="00607750" w:rsidRPr="007B7105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marca </w:t>
      </w:r>
      <w:r w:rsidR="007B6A23" w:rsidRPr="007B7105">
        <w:rPr>
          <w:rFonts w:ascii="Calibri" w:eastAsia="Calibri" w:hAnsi="Calibri" w:cs="Calibri"/>
          <w:b/>
          <w:sz w:val="22"/>
          <w:szCs w:val="22"/>
          <w:lang w:eastAsia="en-US"/>
        </w:rPr>
        <w:t>2016 r.</w:t>
      </w:r>
      <w:r w:rsidRPr="00790241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:rsidR="004D4BE3" w:rsidRPr="00BD3103" w:rsidRDefault="004D4BE3" w:rsidP="00B77540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Przystąpienie do realizacji Zamówienia odbędzie się w terminie 1 dnia od dnia zawarcia Umowy.</w:t>
      </w:r>
    </w:p>
    <w:p w:rsidR="004D4BE3" w:rsidRPr="00BD3103" w:rsidRDefault="004D4BE3" w:rsidP="00B77540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hAnsi="Calibri" w:cs="Calibri"/>
          <w:sz w:val="22"/>
          <w:szCs w:val="22"/>
        </w:rPr>
        <w:t>W przypadku nieprzystąpienia do realizacji Zamówienia w terminie ustalonym przez Strony, Zamawiający jednokrotnie wezwie Wykonawcę do niezwłocznego przystąpienia do wykonania Zamówienia.</w:t>
      </w:r>
    </w:p>
    <w:p w:rsidR="006C1904" w:rsidRDefault="004D4BE3" w:rsidP="006C1904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hAnsi="Calibri" w:cs="Calibri"/>
          <w:sz w:val="22"/>
          <w:szCs w:val="22"/>
        </w:rPr>
        <w:t>Po bezskutecznym upływie wyznaczonego terminu do przystąpienia do realizacji Zamówienia, Zamawiający uprawniony będzie do odstąpienia od Umowy z winy Wykonawcy, w ciągu 3 dni od dnia zaistnienia przyczyny realizacji prawa odstąpienia.</w:t>
      </w:r>
    </w:p>
    <w:p w:rsidR="006C1904" w:rsidRDefault="006C1904" w:rsidP="006C1904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C1904">
        <w:rPr>
          <w:rFonts w:ascii="Calibri" w:eastAsia="Calibri" w:hAnsi="Calibri" w:cs="Calibri"/>
          <w:sz w:val="22"/>
          <w:szCs w:val="22"/>
          <w:lang w:eastAsia="en-US"/>
        </w:rPr>
        <w:t>Wykonawca będzie wykonywał Zamówienie zgodnie z harmonogramem rzeczowo-finansowym, zaakceptowanym przez Zmawiającego przed podpisaniem umowy, stanowiącym załącznik nr …… do Umowy.</w:t>
      </w:r>
    </w:p>
    <w:p w:rsidR="006C1904" w:rsidRDefault="006C1904" w:rsidP="006C1904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C19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Wykonawca </w:t>
      </w:r>
      <w:r w:rsidRPr="006C1904">
        <w:rPr>
          <w:rFonts w:ascii="Calibri" w:hAnsi="Calibri" w:cs="Calibri"/>
          <w:sz w:val="22"/>
          <w:szCs w:val="22"/>
        </w:rPr>
        <w:t xml:space="preserve">przed przystąpieniem prac na wykonaniem całego zamówienia jest zobowiązany wykonać, przedstawić i uzyskać akceptację dla 3 z 6 Modułów (Moduł 01,02,03,04,05,06,). </w:t>
      </w:r>
    </w:p>
    <w:p w:rsidR="006C1904" w:rsidRDefault="006C1904" w:rsidP="006C1904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C1904">
        <w:rPr>
          <w:rFonts w:ascii="Calibri" w:hAnsi="Calibri" w:cs="Calibri"/>
          <w:sz w:val="22"/>
          <w:szCs w:val="22"/>
        </w:rPr>
        <w:t xml:space="preserve">Wykonawca przed przystąpieniem prac na wykonaniem całego zamówienia jest zobowiązany wykonać, przedstawić i uzyskać akceptację projektu konstrukcji każdego z 6 Modułów </w:t>
      </w:r>
      <w:r w:rsidRPr="006C1904">
        <w:rPr>
          <w:rFonts w:asciiTheme="minorHAnsi" w:hAnsiTheme="minorHAnsi"/>
          <w:sz w:val="22"/>
          <w:szCs w:val="22"/>
        </w:rPr>
        <w:t>(dokumentacja rysunkowa, i opisy).</w:t>
      </w:r>
    </w:p>
    <w:p w:rsidR="006C1904" w:rsidRPr="006C1904" w:rsidRDefault="006C1904" w:rsidP="006C1904">
      <w:pPr>
        <w:numPr>
          <w:ilvl w:val="0"/>
          <w:numId w:val="24"/>
        </w:numPr>
        <w:suppressAutoHyphens w:val="0"/>
        <w:spacing w:line="276" w:lineRule="auto"/>
        <w:ind w:left="426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C1904">
        <w:rPr>
          <w:rFonts w:asciiTheme="minorHAnsi" w:hAnsiTheme="minorHAnsi"/>
          <w:sz w:val="22"/>
          <w:szCs w:val="22"/>
        </w:rPr>
        <w:t xml:space="preserve">Zamawiający dokona akceptacji elementów o których mowa w par. </w:t>
      </w:r>
      <w:r>
        <w:rPr>
          <w:rFonts w:asciiTheme="minorHAnsi" w:hAnsiTheme="minorHAnsi"/>
          <w:sz w:val="22"/>
          <w:szCs w:val="22"/>
        </w:rPr>
        <w:t>6 i 7</w:t>
      </w:r>
      <w:r w:rsidRPr="006C1904">
        <w:rPr>
          <w:rFonts w:asciiTheme="minorHAnsi" w:hAnsiTheme="minorHAnsi"/>
          <w:sz w:val="22"/>
          <w:szCs w:val="22"/>
        </w:rPr>
        <w:t xml:space="preserve"> niniejszego paragrafu bądź zgłosi swoje uwagi w terminie 5 dni od ich dostarczenia przez Wykonawcę. </w:t>
      </w:r>
    </w:p>
    <w:p w:rsidR="004D4BE3" w:rsidRPr="00BD3103" w:rsidRDefault="004D4BE3" w:rsidP="004D4BE3">
      <w:pPr>
        <w:suppressAutoHyphens w:val="0"/>
        <w:autoSpaceDE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:rsidR="004D4BE3" w:rsidRPr="00BD3103" w:rsidRDefault="004D4BE3" w:rsidP="004D4BE3">
      <w:pPr>
        <w:suppressAutoHyphens w:val="0"/>
        <w:autoSpaceDE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>§3</w:t>
      </w:r>
    </w:p>
    <w:p w:rsidR="004D4BE3" w:rsidRPr="00BD3103" w:rsidRDefault="004D4BE3" w:rsidP="00B77540">
      <w:pPr>
        <w:numPr>
          <w:ilvl w:val="0"/>
          <w:numId w:val="2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Strony ustanawiają zabezpieczenie należytego wykonania umowy w wysokości 10</w:t>
      </w:r>
      <w:r w:rsidR="00DA030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% ceny ofertowej brutto tj. w wysokości </w:t>
      </w:r>
      <w:r w:rsidRPr="00BD3103">
        <w:rPr>
          <w:rFonts w:ascii="Calibri" w:eastAsia="Calibri" w:hAnsi="Calibri" w:cs="Calibri"/>
          <w:bCs/>
          <w:sz w:val="22"/>
          <w:szCs w:val="22"/>
          <w:lang w:eastAsia="en-US"/>
        </w:rPr>
        <w:t>…………………. zł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(słownie: ……………………….. ………………/100).</w:t>
      </w:r>
    </w:p>
    <w:p w:rsidR="004D4BE3" w:rsidRPr="00BD3103" w:rsidRDefault="004D4BE3" w:rsidP="00B77540">
      <w:pPr>
        <w:numPr>
          <w:ilvl w:val="0"/>
          <w:numId w:val="2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Zabezpieczenie zostało wniesione w formie ………………………………… . </w:t>
      </w:r>
    </w:p>
    <w:p w:rsidR="004D4BE3" w:rsidRPr="00BD3103" w:rsidRDefault="004D4BE3" w:rsidP="00B77540">
      <w:pPr>
        <w:numPr>
          <w:ilvl w:val="0"/>
          <w:numId w:val="2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dokona zwrotu 70</w:t>
      </w:r>
      <w:r w:rsidR="007B710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% zabezpieczenia należytego wykonania umowy w terminie 30 dni od daty przejęcia całości </w:t>
      </w:r>
      <w:r w:rsidR="009601A9">
        <w:rPr>
          <w:rFonts w:ascii="Calibri" w:eastAsia="Calibri" w:hAnsi="Calibri" w:cs="Calibri"/>
          <w:sz w:val="22"/>
          <w:szCs w:val="22"/>
          <w:lang w:eastAsia="en-US"/>
        </w:rPr>
        <w:t xml:space="preserve">zamówienia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tj. od dnia podpisania odbioru końcowego bez zastrzeżeń.</w:t>
      </w:r>
    </w:p>
    <w:p w:rsidR="004D4BE3" w:rsidRPr="00BD3103" w:rsidRDefault="004D4BE3" w:rsidP="00B77540">
      <w:pPr>
        <w:numPr>
          <w:ilvl w:val="0"/>
          <w:numId w:val="2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Zamawiający dokona zwrotu 30% zabezpieczenia należytego wykonania umowy w terminie 15 dni  po upływie okresu rękojmi. </w:t>
      </w:r>
    </w:p>
    <w:p w:rsidR="004D4BE3" w:rsidRPr="00BD3103" w:rsidRDefault="004D4BE3" w:rsidP="004D4BE3">
      <w:pPr>
        <w:suppressAutoHyphens w:val="0"/>
        <w:autoSpaceDE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9601A9" w:rsidRDefault="009601A9" w:rsidP="004D4BE3">
      <w:pPr>
        <w:suppressAutoHyphens w:val="0"/>
        <w:autoSpaceDE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:rsidR="00913F23" w:rsidRPr="00BD3103" w:rsidRDefault="00913F23" w:rsidP="00913F23">
      <w:pPr>
        <w:suppressAutoHyphens w:val="0"/>
        <w:autoSpaceDE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37683" w:rsidRPr="00BD3103" w:rsidRDefault="004D0E78" w:rsidP="00E87848">
      <w:pPr>
        <w:suppressAutoHyphens w:val="0"/>
        <w:spacing w:line="276" w:lineRule="auto"/>
        <w:contextualSpacing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§ </w:t>
      </w:r>
      <w:r w:rsidR="009601A9">
        <w:rPr>
          <w:rFonts w:ascii="Calibri" w:eastAsia="Calibri" w:hAnsi="Calibri" w:cs="Calibri"/>
          <w:b/>
          <w:sz w:val="22"/>
          <w:szCs w:val="22"/>
          <w:lang w:eastAsia="en-US"/>
        </w:rPr>
        <w:t>4</w:t>
      </w:r>
    </w:p>
    <w:p w:rsidR="00B37683" w:rsidRPr="00BD3103" w:rsidRDefault="00B37683" w:rsidP="00B77540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 xml:space="preserve">Wykonawca zobowiązuje się do zachowania w poufności wszelkich informacji pozyskanych </w:t>
      </w:r>
      <w:r w:rsidR="00845D2B" w:rsidRPr="00BD3103">
        <w:rPr>
          <w:rFonts w:ascii="Calibri" w:hAnsi="Calibri" w:cs="Calibri"/>
          <w:sz w:val="22"/>
          <w:szCs w:val="22"/>
        </w:rPr>
        <w:br/>
        <w:t xml:space="preserve">w związku </w:t>
      </w:r>
      <w:r w:rsidRPr="00BD3103">
        <w:rPr>
          <w:rFonts w:ascii="Calibri" w:hAnsi="Calibri" w:cs="Calibri"/>
          <w:sz w:val="22"/>
          <w:szCs w:val="22"/>
        </w:rPr>
        <w:t xml:space="preserve">z zawarciem i realizacją Umowy w okresie jej obowiązywania oraz po jej zakończeniu, </w:t>
      </w:r>
      <w:r w:rsidR="00845D2B" w:rsidRPr="00BD3103">
        <w:rPr>
          <w:rFonts w:ascii="Calibri" w:hAnsi="Calibri" w:cs="Calibri"/>
          <w:sz w:val="22"/>
          <w:szCs w:val="22"/>
        </w:rPr>
        <w:br/>
      </w:r>
      <w:r w:rsidRPr="00BD3103">
        <w:rPr>
          <w:rFonts w:ascii="Calibri" w:hAnsi="Calibri" w:cs="Calibri"/>
          <w:sz w:val="22"/>
          <w:szCs w:val="22"/>
        </w:rPr>
        <w:t xml:space="preserve">a także do nieudostępniania tych informacji i innych pozyskanych w trakcie realizacji materiałów osobom trzecim bez pisemnej zgody Zamawiającego, za wyjątkiem informacji jawnych z mocy prawa. </w:t>
      </w:r>
    </w:p>
    <w:p w:rsidR="00B37683" w:rsidRPr="00BD3103" w:rsidRDefault="00B37683" w:rsidP="00B77540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Wykonawca oświadcza, że dysponuje odpowiednim potencjałem techniczno-organizacyjnym, wiedzą i doświadczeniem pozwalającym na należyte zrealizowanie Zamówienia.</w:t>
      </w:r>
    </w:p>
    <w:p w:rsidR="00B37683" w:rsidRPr="00BD3103" w:rsidRDefault="00B37683" w:rsidP="00B77540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Wykonawca zobowiązuje się zrealizować Zamówienie z najwyższą starannością, efektywnością oraz zgodnie z najlepszą praktyką i wiedzą zawodową.</w:t>
      </w:r>
    </w:p>
    <w:p w:rsidR="004D4BE3" w:rsidRPr="00BD3103" w:rsidRDefault="00B37683" w:rsidP="00B77540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>Wykonawca potwierdza, iż z zachowaniem najwyższej zawodowej staranności zbadał otrzymaną od Zamawiającego dokumentację i stwierdza, iż dokumentacja ta jest wystarczająca dla wykonania Zamówienia zgodnie z postanowieniami niniejszej umowy.</w:t>
      </w:r>
    </w:p>
    <w:p w:rsidR="00B37683" w:rsidRPr="00BD3103" w:rsidRDefault="00B37683" w:rsidP="00B77540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Zamówienie zostanie zrealizowane przez Wykonawcę w ścisłym współdziałaniu z pracownikami odpowiednich komórek organizacyjnych Zamawiającego, przy zachowaniu zasady dzielenia się z nimi posiadaną wiedzą i doświadczeniem. W ramach współpracy Wykonawca zobowiązuje się udzielać Zamawiającemu wszelkich żądanych informacji na temat stanu realizacji Zamówienia.</w:t>
      </w: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7A2EA6" w:rsidP="007A2EA6">
      <w:pPr>
        <w:suppressAutoHyphens w:val="0"/>
        <w:spacing w:line="276" w:lineRule="auto"/>
        <w:contextualSpacing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§ </w:t>
      </w:r>
      <w:r w:rsidR="009601A9">
        <w:rPr>
          <w:rFonts w:ascii="Calibri" w:eastAsia="Calibri" w:hAnsi="Calibri" w:cs="Calibri"/>
          <w:b/>
          <w:sz w:val="22"/>
          <w:szCs w:val="22"/>
          <w:lang w:eastAsia="en-US"/>
        </w:rPr>
        <w:t>5</w:t>
      </w:r>
    </w:p>
    <w:p w:rsidR="00B37683" w:rsidRPr="00BD3103" w:rsidRDefault="00B37683" w:rsidP="00E87848">
      <w:pPr>
        <w:numPr>
          <w:ilvl w:val="1"/>
          <w:numId w:val="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Ze strony Zamawiającego osobą upoważnioną do dokonania uzgodnień w związku z realizacją umowy jest:</w:t>
      </w:r>
    </w:p>
    <w:p w:rsidR="00B37683" w:rsidRPr="00BD3103" w:rsidRDefault="00B37683" w:rsidP="007A2EA6">
      <w:pPr>
        <w:suppressAutoHyphens w:val="0"/>
        <w:spacing w:line="276" w:lineRule="auto"/>
        <w:ind w:firstLine="426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.............................., tel. ..........., e-mail....................</w:t>
      </w:r>
    </w:p>
    <w:p w:rsidR="00B37683" w:rsidRPr="00BD3103" w:rsidRDefault="00B37683" w:rsidP="00E87848">
      <w:pPr>
        <w:numPr>
          <w:ilvl w:val="1"/>
          <w:numId w:val="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Ze strony Wykonawcy osobą upoważnioną do dokonania uzgodnień w związku z realizacją umowy jest:</w:t>
      </w:r>
    </w:p>
    <w:p w:rsidR="00B37683" w:rsidRPr="00BD3103" w:rsidRDefault="00B37683" w:rsidP="007A2EA6">
      <w:pPr>
        <w:suppressAutoHyphens w:val="0"/>
        <w:spacing w:line="276" w:lineRule="auto"/>
        <w:ind w:firstLine="426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............................, tel. ................, e-mail ......................</w:t>
      </w:r>
    </w:p>
    <w:p w:rsidR="004D4BE3" w:rsidRPr="00BD3103" w:rsidRDefault="004D4BE3" w:rsidP="004D4BE3">
      <w:p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37683" w:rsidRPr="00BD3103" w:rsidRDefault="00B37683" w:rsidP="00E87848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B37683" w:rsidRPr="00BD3103" w:rsidRDefault="007A2EA6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§ </w:t>
      </w:r>
      <w:r w:rsidR="009601A9">
        <w:rPr>
          <w:rFonts w:ascii="Calibri" w:hAnsi="Calibri" w:cs="Calibri"/>
          <w:b/>
          <w:sz w:val="22"/>
          <w:szCs w:val="22"/>
          <w:lang w:eastAsia="pl-PL"/>
        </w:rPr>
        <w:t>6</w:t>
      </w:r>
    </w:p>
    <w:p w:rsidR="00B37683" w:rsidRPr="00BD3103" w:rsidRDefault="00B37683" w:rsidP="00B77540">
      <w:pPr>
        <w:numPr>
          <w:ilvl w:val="0"/>
          <w:numId w:val="29"/>
        </w:numPr>
        <w:tabs>
          <w:tab w:val="left" w:pos="0"/>
        </w:tabs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Wykonawca zrealizuje Zamówienie z materiałów własnych.</w:t>
      </w:r>
    </w:p>
    <w:p w:rsidR="00B37683" w:rsidRPr="00BD3103" w:rsidRDefault="00B37683" w:rsidP="00B77540">
      <w:pPr>
        <w:numPr>
          <w:ilvl w:val="0"/>
          <w:numId w:val="29"/>
        </w:numPr>
        <w:tabs>
          <w:tab w:val="left" w:pos="0"/>
        </w:tabs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Materiały, o których mowa w dokumentacji projektowej i opisie przedmiotu zamówienia, powinny odpowiadać co do jakości wymogom wyrobów dopuszczonych do obrotu i stosowania </w:t>
      </w:r>
      <w:r w:rsidR="00CB5AE8" w:rsidRPr="00BD3103">
        <w:rPr>
          <w:rFonts w:ascii="Calibri" w:eastAsia="Calibri" w:hAnsi="Calibri" w:cs="Calibri"/>
          <w:kern w:val="2"/>
          <w:sz w:val="22"/>
          <w:szCs w:val="22"/>
        </w:rPr>
        <w:br/>
        <w:t>w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 budownictwie oraz wymaganiom dokumentacji.</w:t>
      </w:r>
    </w:p>
    <w:p w:rsidR="00B37683" w:rsidRPr="00BD3103" w:rsidRDefault="00DC5DF0" w:rsidP="00B77540">
      <w:pPr>
        <w:numPr>
          <w:ilvl w:val="0"/>
          <w:numId w:val="29"/>
        </w:numPr>
        <w:tabs>
          <w:tab w:val="left" w:pos="0"/>
        </w:tabs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Na każde żądanie Zamawiającego </w:t>
      </w:r>
      <w:r w:rsidR="00B37683" w:rsidRPr="00BD3103">
        <w:rPr>
          <w:rFonts w:ascii="Calibri" w:eastAsia="Calibri" w:hAnsi="Calibri" w:cs="Calibri"/>
          <w:kern w:val="2"/>
          <w:sz w:val="22"/>
          <w:szCs w:val="22"/>
        </w:rPr>
        <w:t>Wykonawca obowiązany jest okazać w stosunku do wskazanych materiałów dane potwierdzające spełnienie wymagań, o których mowa powyżej.</w:t>
      </w:r>
    </w:p>
    <w:p w:rsidR="00091EA5" w:rsidRPr="00BD3103" w:rsidRDefault="00091EA5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7A2EA6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§ </w:t>
      </w:r>
      <w:r w:rsidR="000D2194" w:rsidRPr="00BD3103">
        <w:rPr>
          <w:rFonts w:ascii="Calibri" w:hAnsi="Calibri" w:cs="Calibri"/>
          <w:b/>
          <w:sz w:val="22"/>
          <w:szCs w:val="22"/>
          <w:lang w:eastAsia="pl-PL"/>
        </w:rPr>
        <w:t>11</w:t>
      </w:r>
    </w:p>
    <w:p w:rsidR="00CB5AE8" w:rsidRPr="003703E6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Wykonawca otrzyma wynagrodzenie ryczałtowe za wykonanie całego Zamówienia w kwocie netto </w:t>
      </w:r>
      <w:r w:rsidRPr="00BD3103">
        <w:rPr>
          <w:rFonts w:ascii="Calibri" w:eastAsia="Calibri" w:hAnsi="Calibri" w:cs="Calibri"/>
          <w:bCs/>
          <w:kern w:val="2"/>
          <w:sz w:val="22"/>
          <w:szCs w:val="22"/>
        </w:rPr>
        <w:t>……………………… zł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 (słownie: ………………………..………………../100), </w:t>
      </w:r>
      <w:r w:rsidR="00CB5AE8" w:rsidRPr="00BD3103">
        <w:rPr>
          <w:rFonts w:ascii="Calibri" w:eastAsia="Calibri" w:hAnsi="Calibri" w:cs="Calibri"/>
          <w:kern w:val="2"/>
          <w:sz w:val="22"/>
          <w:szCs w:val="22"/>
        </w:rPr>
        <w:t>co daje kwotę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 brutto </w:t>
      </w:r>
      <w:r w:rsidRPr="00BD3103">
        <w:rPr>
          <w:rFonts w:ascii="Calibri" w:eastAsia="Calibri" w:hAnsi="Calibri" w:cs="Calibri"/>
          <w:bCs/>
          <w:kern w:val="2"/>
          <w:sz w:val="22"/>
          <w:szCs w:val="22"/>
        </w:rPr>
        <w:t>………………………</w:t>
      </w:r>
      <w:r w:rsidR="00CB5AE8" w:rsidRPr="00BD3103">
        <w:rPr>
          <w:rFonts w:ascii="Calibri" w:eastAsia="Calibri" w:hAnsi="Calibri" w:cs="Calibri"/>
          <w:bCs/>
          <w:kern w:val="2"/>
          <w:sz w:val="22"/>
          <w:szCs w:val="22"/>
        </w:rPr>
        <w:t xml:space="preserve"> 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>(słow</w:t>
      </w:r>
      <w:r w:rsidR="00091EA5" w:rsidRPr="00BD3103">
        <w:rPr>
          <w:rFonts w:ascii="Calibri" w:eastAsia="Calibri" w:hAnsi="Calibri" w:cs="Calibri"/>
          <w:kern w:val="2"/>
          <w:sz w:val="22"/>
          <w:szCs w:val="22"/>
        </w:rPr>
        <w:t>nie: …………………………… ………………../100, dalej „wynagrodzenie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 netto” </w:t>
      </w:r>
      <w:r w:rsidR="00547082">
        <w:rPr>
          <w:rFonts w:ascii="Calibri" w:eastAsia="Calibri" w:hAnsi="Calibri" w:cs="Calibri"/>
          <w:kern w:val="2"/>
          <w:sz w:val="22"/>
          <w:szCs w:val="22"/>
        </w:rPr>
        <w:br/>
        <w:t>i „wynagrodzenie brutto”).</w:t>
      </w:r>
    </w:p>
    <w:p w:rsidR="00CB5AE8" w:rsidRPr="003703E6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3703E6">
        <w:rPr>
          <w:rFonts w:ascii="Calibri" w:eastAsia="Calibri" w:hAnsi="Calibri" w:cs="Calibri"/>
          <w:kern w:val="2"/>
          <w:sz w:val="22"/>
          <w:szCs w:val="22"/>
        </w:rPr>
        <w:t>Wynagrodzenie</w:t>
      </w:r>
      <w:r w:rsidR="00062957" w:rsidRPr="003703E6">
        <w:rPr>
          <w:rFonts w:ascii="Calibri" w:eastAsia="Calibri" w:hAnsi="Calibri" w:cs="Calibri"/>
          <w:kern w:val="2"/>
          <w:sz w:val="22"/>
          <w:szCs w:val="22"/>
        </w:rPr>
        <w:t>, o którym mowa w ust. 1 powyżej</w:t>
      </w:r>
      <w:r w:rsidRPr="003703E6">
        <w:rPr>
          <w:rFonts w:ascii="Calibri" w:eastAsia="Calibri" w:hAnsi="Calibri" w:cs="Calibri"/>
          <w:kern w:val="2"/>
          <w:sz w:val="22"/>
          <w:szCs w:val="22"/>
        </w:rPr>
        <w:t xml:space="preserve"> płatne będzie po należytym wykonaniu </w:t>
      </w:r>
      <w:r w:rsidR="006A7FBB" w:rsidRPr="003703E6">
        <w:rPr>
          <w:rFonts w:ascii="Calibri" w:eastAsia="Calibri" w:hAnsi="Calibri" w:cs="Calibri"/>
          <w:kern w:val="2"/>
          <w:sz w:val="22"/>
          <w:szCs w:val="22"/>
        </w:rPr>
        <w:t xml:space="preserve">całości </w:t>
      </w:r>
      <w:r w:rsidRPr="003703E6">
        <w:rPr>
          <w:rFonts w:ascii="Calibri" w:eastAsia="Calibri" w:hAnsi="Calibri" w:cs="Calibri"/>
          <w:kern w:val="2"/>
          <w:sz w:val="22"/>
          <w:szCs w:val="22"/>
        </w:rPr>
        <w:t>Zamówienia, w terminie do 30 dni od dnia doręczenia Zamawiającemu</w:t>
      </w:r>
      <w:r w:rsidR="000D2194" w:rsidRPr="003703E6">
        <w:rPr>
          <w:rFonts w:ascii="Calibri" w:eastAsia="Calibri" w:hAnsi="Calibri" w:cs="Calibri"/>
          <w:kern w:val="2"/>
          <w:sz w:val="22"/>
          <w:szCs w:val="22"/>
        </w:rPr>
        <w:t xml:space="preserve"> poprawnie wystawionej</w:t>
      </w:r>
      <w:r w:rsidR="006A7FBB" w:rsidRPr="003703E6">
        <w:rPr>
          <w:rFonts w:ascii="Calibri" w:eastAsia="Calibri" w:hAnsi="Calibri" w:cs="Calibri"/>
          <w:kern w:val="2"/>
          <w:sz w:val="22"/>
          <w:szCs w:val="22"/>
        </w:rPr>
        <w:t xml:space="preserve"> faktury</w:t>
      </w:r>
      <w:r w:rsidRPr="003703E6">
        <w:rPr>
          <w:rFonts w:ascii="Calibri" w:eastAsia="Calibri" w:hAnsi="Calibri" w:cs="Calibri"/>
          <w:kern w:val="2"/>
          <w:sz w:val="22"/>
          <w:szCs w:val="22"/>
        </w:rPr>
        <w:t>.</w:t>
      </w:r>
    </w:p>
    <w:p w:rsidR="00CB5AE8" w:rsidRPr="00BD3103" w:rsidRDefault="00465AF6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Każdorazowo p</w:t>
      </w:r>
      <w:r w:rsidR="00B37683" w:rsidRPr="00BD3103">
        <w:rPr>
          <w:rFonts w:ascii="Calibri" w:eastAsia="Calibri" w:hAnsi="Calibri" w:cs="Calibri"/>
          <w:kern w:val="2"/>
          <w:sz w:val="22"/>
          <w:szCs w:val="22"/>
        </w:rPr>
        <w:t xml:space="preserve">odstawą wystawienia faktury 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VAT </w:t>
      </w:r>
      <w:r w:rsidR="00B37683" w:rsidRPr="00BD3103">
        <w:rPr>
          <w:rFonts w:ascii="Calibri" w:eastAsia="Calibri" w:hAnsi="Calibri" w:cs="Calibri"/>
          <w:kern w:val="2"/>
          <w:sz w:val="22"/>
          <w:szCs w:val="22"/>
        </w:rPr>
        <w:t>je</w:t>
      </w:r>
      <w:r w:rsidR="000D2194" w:rsidRPr="00BD3103">
        <w:rPr>
          <w:rFonts w:ascii="Calibri" w:eastAsia="Calibri" w:hAnsi="Calibri" w:cs="Calibri"/>
          <w:kern w:val="2"/>
          <w:sz w:val="22"/>
          <w:szCs w:val="22"/>
        </w:rPr>
        <w:t>st podpisany przez obie strony U</w:t>
      </w:r>
      <w:r w:rsidR="00B37683" w:rsidRPr="00BD3103">
        <w:rPr>
          <w:rFonts w:ascii="Calibri" w:eastAsia="Calibri" w:hAnsi="Calibri" w:cs="Calibri"/>
          <w:kern w:val="2"/>
          <w:sz w:val="22"/>
          <w:szCs w:val="22"/>
        </w:rPr>
        <w:t xml:space="preserve">mowy protokołu odbioru </w:t>
      </w:r>
      <w:r w:rsidR="00062957" w:rsidRPr="00BD3103">
        <w:rPr>
          <w:rFonts w:ascii="Calibri" w:eastAsia="Calibri" w:hAnsi="Calibri" w:cs="Calibri"/>
          <w:kern w:val="2"/>
          <w:sz w:val="22"/>
          <w:szCs w:val="22"/>
        </w:rPr>
        <w:t xml:space="preserve">danej części </w:t>
      </w:r>
      <w:r w:rsidR="00B37683" w:rsidRPr="00BD3103">
        <w:rPr>
          <w:rFonts w:ascii="Calibri" w:eastAsia="Calibri" w:hAnsi="Calibri" w:cs="Calibri"/>
          <w:kern w:val="2"/>
          <w:sz w:val="22"/>
          <w:szCs w:val="22"/>
        </w:rPr>
        <w:t xml:space="preserve">Zamówienia. </w:t>
      </w:r>
    </w:p>
    <w:p w:rsidR="000D2194" w:rsidRPr="00BD3103" w:rsidRDefault="000D2194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W przypadku niezgłoszenia przez Wykonawcę danej części zrealizowanych prac do odbioru częściowego </w:t>
      </w:r>
      <w:r w:rsidR="00465AF6" w:rsidRPr="00BD3103">
        <w:rPr>
          <w:rFonts w:ascii="Calibri" w:eastAsia="Calibri" w:hAnsi="Calibri" w:cs="Calibri"/>
          <w:kern w:val="2"/>
          <w:sz w:val="22"/>
          <w:szCs w:val="22"/>
        </w:rPr>
        <w:t xml:space="preserve">albo uchybienia terminowi sporządzania i podpisania przez strony Umowy częściowego protokołu odbioru 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>Zamawiający jest uprawniony do  dokonania odbioru tej części</w:t>
      </w:r>
      <w:r w:rsidR="00465AF6" w:rsidRPr="00BD3103">
        <w:rPr>
          <w:rFonts w:ascii="Calibri" w:eastAsia="Calibri" w:hAnsi="Calibri" w:cs="Calibri"/>
          <w:kern w:val="2"/>
          <w:sz w:val="22"/>
          <w:szCs w:val="22"/>
        </w:rPr>
        <w:t xml:space="preserve"> prac bez udziału przedstawiciela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 Wykonawcy</w:t>
      </w:r>
      <w:r w:rsidR="00465AF6" w:rsidRPr="00BD3103">
        <w:rPr>
          <w:rFonts w:ascii="Calibri" w:eastAsia="Calibri" w:hAnsi="Calibri" w:cs="Calibri"/>
          <w:kern w:val="2"/>
          <w:sz w:val="22"/>
          <w:szCs w:val="22"/>
        </w:rPr>
        <w:t>, po uprzednim poinformowaniu o tym fakcie Wykonawcy i jednoczesnym wyznaczeniu mu 3 dniowego terminu na dokonanie zaniechanych czynności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>. W takim przypadku uważa się prace za odebrane w dniu sporządzenia protokołu odbioru tej części prac i podpisania go przez upoważnionego przedstawiciela Zamawiającego.</w:t>
      </w:r>
    </w:p>
    <w:p w:rsidR="00CB5AE8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Wynagrodzenie brutto, o którym mowa w ust. 1, obejmuje wszelkie koszty związane z realizacją Zamówienia, w tym koszt ubezpieczenia, koszt transportu materiałów, koszty wykonania </w:t>
      </w:r>
      <w:r w:rsidR="00091EA5" w:rsidRPr="00BD3103">
        <w:rPr>
          <w:rFonts w:ascii="Calibri" w:eastAsia="Calibri" w:hAnsi="Calibri" w:cs="Calibri"/>
          <w:kern w:val="2"/>
          <w:sz w:val="22"/>
          <w:szCs w:val="22"/>
        </w:rPr>
        <w:br/>
      </w:r>
      <w:r w:rsidRPr="00BD3103">
        <w:rPr>
          <w:rFonts w:ascii="Calibri" w:eastAsia="Calibri" w:hAnsi="Calibri" w:cs="Calibri"/>
          <w:kern w:val="2"/>
          <w:sz w:val="22"/>
          <w:szCs w:val="22"/>
        </w:rPr>
        <w:t>i montażu.</w:t>
      </w:r>
    </w:p>
    <w:p w:rsidR="00CB5AE8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Jeżeli zapłata dotyczyła będzie części Zamów</w:t>
      </w:r>
      <w:r w:rsidR="00062957" w:rsidRPr="00BD3103">
        <w:rPr>
          <w:rFonts w:ascii="Calibri" w:eastAsia="Calibri" w:hAnsi="Calibri" w:cs="Calibri"/>
          <w:kern w:val="2"/>
          <w:sz w:val="22"/>
          <w:szCs w:val="22"/>
        </w:rPr>
        <w:t xml:space="preserve">ienia 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 xml:space="preserve">wykonywanych przez podwykonawcę Wykonawca zobowiązany jest dołączyć do faktury i protokołu odbioru </w:t>
      </w:r>
      <w:r w:rsidRPr="00BD3103">
        <w:rPr>
          <w:rFonts w:ascii="Calibri" w:eastAsia="Calibri" w:hAnsi="Calibri" w:cs="Calibri"/>
          <w:kern w:val="2"/>
          <w:sz w:val="22"/>
          <w:szCs w:val="22"/>
          <w:lang w:eastAsia="en-US"/>
        </w:rPr>
        <w:t>kopię przelewu wynagrodzenia dla podwykonawcy oraz oświadczenie podwykonawcy, że  zapłata za jego prace została dokonana.</w:t>
      </w:r>
    </w:p>
    <w:p w:rsidR="00CB5AE8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Zamawiającemu przysługuje prawo bezpośredniej zapłaty wymagalnego wynagrodzenia przysługującego podwykonawcy na</w:t>
      </w:r>
      <w:r w:rsidR="00F55A9D" w:rsidRPr="00BD3103">
        <w:rPr>
          <w:rFonts w:ascii="Calibri" w:eastAsia="Calibri" w:hAnsi="Calibri" w:cs="Calibri"/>
          <w:kern w:val="2"/>
          <w:sz w:val="22"/>
          <w:szCs w:val="22"/>
        </w:rPr>
        <w:t xml:space="preserve"> zasadach określonych w ustawie, </w:t>
      </w:r>
      <w:r w:rsidRPr="00BD3103">
        <w:rPr>
          <w:rFonts w:ascii="Calibri" w:eastAsia="Calibri" w:hAnsi="Calibri" w:cs="Calibri"/>
          <w:kern w:val="2"/>
          <w:sz w:val="22"/>
          <w:szCs w:val="22"/>
        </w:rPr>
        <w:t>w szczególności w art. 143 c.</w:t>
      </w:r>
    </w:p>
    <w:p w:rsidR="00CB5AE8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W przypadku ustawowej zmiany stawki podatku VAT, wartość wynagrodzenia netto nie ulegnie zmianie, a wynagrodzenie brutto wykonawcy wynikające z umowy będzie podlegało automatycznej waloryzacji. W takim przypadku wysokość wynagrodzenia należnego Wykonawcy będzie ustalana każdorazowo z uwzględnieniem aktualnej na dzień wystawiania faktury (powstania obowiązku podatkowego) stawki podatku VAT. W takim przypadku nie będzie konieczna zmiana Umowy.</w:t>
      </w:r>
    </w:p>
    <w:p w:rsidR="00CB5AE8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Adresem dla doręczenia Zamawiającemu faktury jest adres siedziby Zamawiającego.</w:t>
      </w:r>
    </w:p>
    <w:p w:rsidR="00B37683" w:rsidRPr="00BD3103" w:rsidRDefault="00B37683" w:rsidP="00B77540">
      <w:pPr>
        <w:numPr>
          <w:ilvl w:val="0"/>
          <w:numId w:val="46"/>
        </w:numPr>
        <w:suppressAutoHyphens w:val="0"/>
        <w:spacing w:line="276" w:lineRule="auto"/>
        <w:jc w:val="both"/>
        <w:rPr>
          <w:rFonts w:ascii="Calibri" w:eastAsia="Calibri" w:hAnsi="Calibri" w:cs="Calibri"/>
          <w:kern w:val="2"/>
          <w:sz w:val="22"/>
          <w:szCs w:val="22"/>
        </w:rPr>
      </w:pPr>
      <w:r w:rsidRPr="00BD3103">
        <w:rPr>
          <w:rFonts w:ascii="Calibri" w:eastAsia="Calibri" w:hAnsi="Calibri" w:cs="Calibri"/>
          <w:kern w:val="2"/>
          <w:sz w:val="22"/>
          <w:szCs w:val="22"/>
        </w:rPr>
        <w:t>Za dzień zapłaty Strony ustalają dzień obciążenia rachunku bankowego Zamawiającego.</w:t>
      </w: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0D2194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§ 12</w:t>
      </w:r>
    </w:p>
    <w:p w:rsidR="00B929B1" w:rsidRPr="00BD3103" w:rsidRDefault="00B37683" w:rsidP="00B77540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 celu należytego  wykonania Zamówienia Wykonawca może powierzyć część robót do wykonania p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odwykonawcom. Powierzenie prac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podwyko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nawcom nie zwalnia Wykonawcy od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odpowiedzialności i zobowiązań wynikających z warunków 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>U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mowy. </w:t>
      </w:r>
      <w:r w:rsidR="000D2194" w:rsidRPr="00BD3103">
        <w:rPr>
          <w:rFonts w:ascii="Calibri" w:hAnsi="Calibri" w:cs="Calibri"/>
          <w:sz w:val="22"/>
          <w:szCs w:val="22"/>
          <w:lang w:eastAsia="pl-PL"/>
        </w:rPr>
        <w:t xml:space="preserve">Za działania </w:t>
      </w:r>
      <w:r w:rsidR="00B929B1" w:rsidRPr="00BD3103">
        <w:rPr>
          <w:rFonts w:ascii="Calibri" w:hAnsi="Calibri" w:cs="Calibri"/>
          <w:sz w:val="22"/>
          <w:szCs w:val="22"/>
          <w:lang w:eastAsia="pl-PL"/>
        </w:rPr>
        <w:t>i zaniechania podwykonawców Wykonawca odpowiada jak za działania i zaniechania własne.</w:t>
      </w:r>
    </w:p>
    <w:p w:rsidR="00B929B1" w:rsidRPr="00BD3103" w:rsidRDefault="00B37683" w:rsidP="00B77540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Zakres prac powierzony podwykonawcom powinien odpowiadać zakresowi wskazanemu </w:t>
      </w:r>
      <w:r w:rsidR="00062957" w:rsidRPr="00BD3103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w ofercie Wykonawcy.</w:t>
      </w:r>
    </w:p>
    <w:p w:rsidR="00B929B1" w:rsidRPr="00BD3103" w:rsidRDefault="00B37683" w:rsidP="00B77540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Zamawiającemu przysługuje pra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>wo żądania od Wykonawcy zmiany p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odwykonawcy, jeżeli  realizuje on powierzone czynności roboty w sposób wadliwy, niezgodny z zapisami umowy.</w:t>
      </w:r>
    </w:p>
    <w:p w:rsidR="003703E6" w:rsidRDefault="00B37683" w:rsidP="003703E6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Wykonawca zobowiązany jest do koordy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>nacji prac realizowanych przez p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odwykonawców.</w:t>
      </w:r>
    </w:p>
    <w:p w:rsidR="003703E6" w:rsidRDefault="00B37683" w:rsidP="003703E6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703E6">
        <w:rPr>
          <w:rFonts w:ascii="Calibri" w:eastAsia="Calibri" w:hAnsi="Calibri" w:cs="Calibri"/>
          <w:sz w:val="22"/>
          <w:szCs w:val="22"/>
          <w:lang w:eastAsia="en-US"/>
        </w:rPr>
        <w:t>Zamawiający nie ponosi odpowiedzialności za zawarcie umowy z podwykonawcami bez wymaganej zgody Zamawiającego, zaś skutki z tego wynikające, będą obciążały wyłącznie Wykonawcę.</w:t>
      </w:r>
    </w:p>
    <w:p w:rsidR="00B37683" w:rsidRPr="003703E6" w:rsidRDefault="00B37683" w:rsidP="003703E6">
      <w:pPr>
        <w:numPr>
          <w:ilvl w:val="0"/>
          <w:numId w:val="47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703E6">
        <w:rPr>
          <w:rFonts w:ascii="Calibri" w:eastAsia="Calibri" w:hAnsi="Calibri" w:cs="Calibri"/>
          <w:sz w:val="22"/>
          <w:szCs w:val="22"/>
          <w:lang w:eastAsia="en-US"/>
        </w:rPr>
        <w:t>Umowa z Podwykonawcą będzie uważana za zatwierdzoną przez Zamawiającego, jeśli w terminie 14 dni od dnia przedstawienia jej projektu wraz z wnioskiem o zatwierdzenie, Zamawiający nie zgłosi pisemnego sprzeciwu lub zastrzeżeń do umowy.</w:t>
      </w:r>
    </w:p>
    <w:p w:rsidR="00B37683" w:rsidRPr="00BD3103" w:rsidRDefault="00B37683" w:rsidP="00B7754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Powyższy tryb udzielenia zgody na zawarcie umowy o podwykonawstwo będzie mieć zastosowanie do wszelkich zmian, uzupełnień oraz aneksów do umów z Podwykonawcami.</w:t>
      </w:r>
    </w:p>
    <w:p w:rsidR="00B37683" w:rsidRPr="00BD3103" w:rsidRDefault="00B37683" w:rsidP="003B68D1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line="276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Wykonawca zobowiązuje się do przedłożenia poświadczone</w:t>
      </w:r>
      <w:r w:rsidR="007A2EA6" w:rsidRPr="00BD3103">
        <w:rPr>
          <w:rFonts w:ascii="Calibri" w:eastAsia="Calibri" w:hAnsi="Calibri" w:cs="Calibri"/>
          <w:sz w:val="22"/>
          <w:szCs w:val="22"/>
          <w:lang w:eastAsia="en-US"/>
        </w:rPr>
        <w:t>j za zgodność z oryginałem kopii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zawartej umowy o podwykonawstwo, której przedmiotem są dostawy lub usługi, w terminie 7 dni od dnia jej zawarcia, z wyłączeniem umów o podwykonawstwo o wartości mniejszej niż 0,5% wartości umowy w sprawie zamówienia publicznego. </w:t>
      </w:r>
    </w:p>
    <w:p w:rsidR="00B37683" w:rsidRPr="00BD3103" w:rsidRDefault="00B37683" w:rsidP="00B7754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Powierzenie wykonania części Zamówienia podwykonawcom nie zmienia zobowiązań Wykonawcy wobec Zamawiającego za wykonane prace. Wykonawca jest odpowiedzialny wobec Zamawiającego oraz osób trzecich za działania, zaniechanie działania, uchybienia i zaniedbania podwykonawców w takim samym stopniu, jakby to były działania, uchybienia lub zaniedbania jego własnych pracowników. Zamawiający zastrzega sobie prawo żądania usunięcia z terenu budowy każdego z pracowników Wykonawcy lub podwykonawców, którzy przez swoje zachowanie lub jakość wykonanej pracy dali powód do uzasadnionych skarg.</w:t>
      </w:r>
    </w:p>
    <w:p w:rsidR="00CB5AE8" w:rsidRPr="00BD3103" w:rsidRDefault="00CB5AE8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0D2194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§ 13</w:t>
      </w:r>
    </w:p>
    <w:p w:rsidR="00B37683" w:rsidRPr="00BD3103" w:rsidRDefault="00B37683" w:rsidP="00B77540">
      <w:pPr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D3103">
        <w:rPr>
          <w:rFonts w:ascii="Calibri" w:hAnsi="Calibri" w:cs="Calibri"/>
          <w:sz w:val="22"/>
          <w:szCs w:val="22"/>
        </w:rPr>
        <w:t xml:space="preserve">Wykonawca zobowiązuje się zapłacić Zamawiającemu </w:t>
      </w:r>
      <w:r w:rsidR="000D2194" w:rsidRPr="00BD3103">
        <w:rPr>
          <w:rFonts w:ascii="Calibri" w:hAnsi="Calibri" w:cs="Calibri"/>
          <w:sz w:val="22"/>
          <w:szCs w:val="22"/>
        </w:rPr>
        <w:t xml:space="preserve">następujące </w:t>
      </w:r>
      <w:r w:rsidRPr="00BD3103">
        <w:rPr>
          <w:rFonts w:ascii="Calibri" w:hAnsi="Calibri" w:cs="Calibri"/>
          <w:sz w:val="22"/>
          <w:szCs w:val="22"/>
        </w:rPr>
        <w:t xml:space="preserve">kary umowne: </w:t>
      </w:r>
    </w:p>
    <w:p w:rsidR="00B37683" w:rsidRPr="00BD3103" w:rsidRDefault="00B37683" w:rsidP="00B77540">
      <w:pPr>
        <w:numPr>
          <w:ilvl w:val="0"/>
          <w:numId w:val="34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 xml:space="preserve">zwłokę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 przystąpieniu do realizacji Zamówienia w wysokości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 xml:space="preserve">0,5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% wysokości wynagrodzenia brutto za każdy rozpoczęty dzień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>zwłoki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;</w:t>
      </w:r>
    </w:p>
    <w:p w:rsidR="00B37683" w:rsidRPr="00BD3103" w:rsidRDefault="00B37683" w:rsidP="00B77540">
      <w:pPr>
        <w:numPr>
          <w:ilvl w:val="0"/>
          <w:numId w:val="34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 xml:space="preserve">zwłokę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w realizacji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Zamówienia w wysokości </w:t>
      </w:r>
      <w:r w:rsidR="00CA6A08" w:rsidRPr="00BD3103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="00CB5AE8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%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wynagrodzenia brutto za każdy rozpoczęty dzień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 xml:space="preserve"> zwłoki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, nie więcej jednak niż </w:t>
      </w:r>
      <w:r w:rsidR="00CA6A08" w:rsidRPr="00BD3103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0% wysokości  wynagrodzenia brutto; </w:t>
      </w:r>
    </w:p>
    <w:p w:rsidR="00B37683" w:rsidRPr="00BD3103" w:rsidRDefault="00B37683" w:rsidP="00B77540">
      <w:pPr>
        <w:numPr>
          <w:ilvl w:val="0"/>
          <w:numId w:val="34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za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 xml:space="preserve">zwłokę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 usunięciu wad w okresie gwarancji lub rękojmi, w wysokości </w:t>
      </w:r>
      <w:r w:rsidR="007331F1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% umownego wynagrodzenia brutto za każdy rozpoczęty dzień opóźnienia liczonego od dnia następnego po upływie ostatniego dnia wyznaczonego na usunięcie wad, nie więcej jednak niż </w:t>
      </w:r>
      <w:r w:rsidR="00CA6A08" w:rsidRPr="00BD3103"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0% wynagrodzenia brutto;</w:t>
      </w:r>
    </w:p>
    <w:p w:rsidR="007A2EA6" w:rsidRPr="00BD3103" w:rsidRDefault="007A2EA6" w:rsidP="00B77540">
      <w:pPr>
        <w:numPr>
          <w:ilvl w:val="0"/>
          <w:numId w:val="3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Wykonawca wyraża zgodę na potrącanie kar umownych z należnego wynagrodzenia. </w:t>
      </w:r>
    </w:p>
    <w:p w:rsidR="007A2EA6" w:rsidRPr="00BD3103" w:rsidRDefault="00B37683" w:rsidP="00B77540">
      <w:pPr>
        <w:numPr>
          <w:ilvl w:val="0"/>
          <w:numId w:val="33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hAnsi="Calibri" w:cs="Calibri"/>
          <w:sz w:val="22"/>
          <w:szCs w:val="22"/>
        </w:rPr>
        <w:t xml:space="preserve">Kary umowne nie wykluczają dochodzenia od Wykonawcy odszkodowania </w:t>
      </w:r>
      <w:r w:rsidR="00F55A9D" w:rsidRPr="00BD3103">
        <w:rPr>
          <w:rFonts w:ascii="Calibri" w:hAnsi="Calibri" w:cs="Calibri"/>
          <w:sz w:val="22"/>
          <w:szCs w:val="22"/>
        </w:rPr>
        <w:t xml:space="preserve">uzupełniającego </w:t>
      </w:r>
      <w:r w:rsidRPr="00BD3103">
        <w:rPr>
          <w:rFonts w:ascii="Calibri" w:hAnsi="Calibri" w:cs="Calibri"/>
          <w:sz w:val="22"/>
          <w:szCs w:val="22"/>
        </w:rPr>
        <w:t>na zasadach ogólnych określonych w Kodeksie cywilnym, jeżeli kara umowna nie pokryje w całości wyrządzonej szkody.</w:t>
      </w:r>
    </w:p>
    <w:p w:rsidR="00B37683" w:rsidRPr="00BD3103" w:rsidRDefault="00B37683" w:rsidP="007A2EA6">
      <w:pPr>
        <w:suppressAutoHyphens w:val="0"/>
        <w:spacing w:line="276" w:lineRule="auto"/>
        <w:ind w:left="360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CB5AE8" w:rsidRPr="00BD3103" w:rsidRDefault="00CB5AE8" w:rsidP="00E87848">
      <w:p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37683" w:rsidRPr="00BD3103" w:rsidRDefault="000D2194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§ 15</w:t>
      </w:r>
    </w:p>
    <w:p w:rsidR="00B37683" w:rsidRPr="00BD3103" w:rsidRDefault="00B37683" w:rsidP="00B77540">
      <w:pPr>
        <w:numPr>
          <w:ilvl w:val="0"/>
          <w:numId w:val="36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Zamawiający przewid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>uje możliwość dokonania zmiany U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mowy na podstawie art. 144 ustawy w następujących sytuacjach:</w:t>
      </w:r>
    </w:p>
    <w:p w:rsidR="00B37683" w:rsidRPr="00BD3103" w:rsidRDefault="00B37683" w:rsidP="00B77540">
      <w:pPr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 przypadku ograniczenia środków finansowych jakimi dysponuje Zamawiający - </w:t>
      </w:r>
      <w:r w:rsidRPr="00BD3103">
        <w:rPr>
          <w:rFonts w:ascii="Calibri" w:eastAsia="Calibri" w:hAnsi="Calibri" w:cs="Calibri"/>
          <w:iCs/>
          <w:sz w:val="22"/>
          <w:szCs w:val="22"/>
          <w:lang w:eastAsia="en-US"/>
        </w:rPr>
        <w:t>ograniczeniu ulegnie odpowiednio zakres rzeczowy zamówienia  i cena</w:t>
      </w:r>
      <w:r w:rsidRPr="00BD3103">
        <w:rPr>
          <w:rFonts w:ascii="Calibri" w:eastAsia="Calibri" w:hAnsi="Calibri" w:cs="Calibri"/>
          <w:i/>
          <w:iCs/>
          <w:sz w:val="22"/>
          <w:szCs w:val="22"/>
          <w:lang w:eastAsia="en-US"/>
        </w:rPr>
        <w:t>,</w:t>
      </w:r>
    </w:p>
    <w:p w:rsidR="00B37683" w:rsidRPr="00BD3103" w:rsidRDefault="00B37683" w:rsidP="00B77540">
      <w:pPr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pozostałe zmiany spowodowane następującymi okolicznościami:</w:t>
      </w:r>
    </w:p>
    <w:p w:rsidR="00B37683" w:rsidRPr="00BD3103" w:rsidRDefault="00B37683" w:rsidP="00B77540">
      <w:pPr>
        <w:widowControl w:val="0"/>
        <w:numPr>
          <w:ilvl w:val="0"/>
          <w:numId w:val="38"/>
        </w:numPr>
        <w:suppressAutoHyphens w:val="0"/>
        <w:spacing w:line="276" w:lineRule="auto"/>
        <w:ind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siła wyższa uniemoż</w:t>
      </w:r>
      <w:r w:rsidR="000D2194" w:rsidRPr="00BD3103">
        <w:rPr>
          <w:rFonts w:ascii="Calibri" w:hAnsi="Calibri" w:cs="Calibri"/>
          <w:kern w:val="2"/>
          <w:sz w:val="22"/>
          <w:szCs w:val="22"/>
        </w:rPr>
        <w:t>liwiająca wykonanie przedmiotu U</w:t>
      </w:r>
      <w:r w:rsidRPr="00BD3103">
        <w:rPr>
          <w:rFonts w:ascii="Calibri" w:hAnsi="Calibri" w:cs="Calibri"/>
          <w:kern w:val="2"/>
          <w:sz w:val="22"/>
          <w:szCs w:val="22"/>
        </w:rPr>
        <w:t>mowy zgodnie z SIWZ</w:t>
      </w:r>
      <w:r w:rsidR="002A336D">
        <w:rPr>
          <w:rFonts w:ascii="Calibri" w:hAnsi="Calibri" w:cs="Calibri"/>
          <w:kern w:val="2"/>
          <w:sz w:val="22"/>
          <w:szCs w:val="22"/>
        </w:rPr>
        <w:t xml:space="preserve"> –zmianie może ulec termin realizacji</w:t>
      </w:r>
      <w:r w:rsidRPr="00BD3103">
        <w:rPr>
          <w:rFonts w:ascii="Calibri" w:hAnsi="Calibri" w:cs="Calibri"/>
          <w:kern w:val="2"/>
          <w:sz w:val="22"/>
          <w:szCs w:val="22"/>
        </w:rPr>
        <w:t>,</w:t>
      </w:r>
    </w:p>
    <w:p w:rsidR="00B37683" w:rsidRPr="00BD3103" w:rsidRDefault="000D2194" w:rsidP="00B77540">
      <w:pPr>
        <w:widowControl w:val="0"/>
        <w:numPr>
          <w:ilvl w:val="0"/>
          <w:numId w:val="38"/>
        </w:numPr>
        <w:suppressAutoHyphens w:val="0"/>
        <w:spacing w:line="276" w:lineRule="auto"/>
        <w:ind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zmiana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sposobu r</w:t>
      </w:r>
      <w:r w:rsidRPr="00BD3103">
        <w:rPr>
          <w:rFonts w:ascii="Calibri" w:hAnsi="Calibri" w:cs="Calibri"/>
          <w:kern w:val="2"/>
          <w:sz w:val="22"/>
          <w:szCs w:val="22"/>
        </w:rPr>
        <w:t>ealizacji zamówienia wynikająca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ze zmian w obowiązu</w:t>
      </w:r>
      <w:r w:rsidRPr="00BD3103">
        <w:rPr>
          <w:rFonts w:ascii="Calibri" w:hAnsi="Calibri" w:cs="Calibri"/>
          <w:kern w:val="2"/>
          <w:sz w:val="22"/>
          <w:szCs w:val="22"/>
        </w:rPr>
        <w:t>jących przepisach prawa mających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wpływ na realizację przedmiotu zamówienia,</w:t>
      </w:r>
    </w:p>
    <w:p w:rsidR="00B37683" w:rsidRPr="00BD3103" w:rsidRDefault="00B37683" w:rsidP="00B77540">
      <w:pPr>
        <w:widowControl w:val="0"/>
        <w:numPr>
          <w:ilvl w:val="0"/>
          <w:numId w:val="38"/>
        </w:numPr>
        <w:suppressAutoHyphens w:val="0"/>
        <w:spacing w:line="276" w:lineRule="auto"/>
        <w:ind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zmiana sposobu r</w:t>
      </w:r>
      <w:r w:rsidR="000D2194" w:rsidRPr="00BD3103">
        <w:rPr>
          <w:rFonts w:ascii="Calibri" w:hAnsi="Calibri" w:cs="Calibri"/>
          <w:kern w:val="2"/>
          <w:sz w:val="22"/>
          <w:szCs w:val="22"/>
        </w:rPr>
        <w:t>ealizacji zamówienia wynikająca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z okoliczności związanych z dokonanymi </w:t>
      </w:r>
      <w:r w:rsidRPr="00BD3103">
        <w:rPr>
          <w:rFonts w:ascii="Calibri" w:hAnsi="Calibri" w:cs="Calibri"/>
          <w:kern w:val="2"/>
          <w:sz w:val="22"/>
          <w:szCs w:val="22"/>
        </w:rPr>
        <w:br/>
        <w:t>w trakcie robót odkryciami,</w:t>
      </w:r>
      <w:r w:rsidR="007331F1">
        <w:rPr>
          <w:rFonts w:ascii="Calibri" w:hAnsi="Calibri" w:cs="Calibri"/>
          <w:kern w:val="2"/>
          <w:sz w:val="22"/>
          <w:szCs w:val="22"/>
        </w:rPr>
        <w:t xml:space="preserve"> koniecznością wykonania dodatkowych prac na terenie obiektu w ramach innej umowy, 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 czasem prowadzenia badań z nim</w:t>
      </w:r>
      <w:r w:rsidR="000D2194" w:rsidRPr="00BD3103">
        <w:rPr>
          <w:rFonts w:ascii="Calibri" w:hAnsi="Calibri" w:cs="Calibri"/>
          <w:kern w:val="2"/>
          <w:sz w:val="22"/>
          <w:szCs w:val="22"/>
        </w:rPr>
        <w:t xml:space="preserve">i związanych a także decyzjami </w:t>
      </w:r>
      <w:r w:rsidRPr="00BD3103">
        <w:rPr>
          <w:rFonts w:ascii="Calibri" w:hAnsi="Calibri" w:cs="Calibri"/>
          <w:kern w:val="2"/>
          <w:sz w:val="22"/>
          <w:szCs w:val="22"/>
        </w:rPr>
        <w:t xml:space="preserve">i zaleceniami konserwatorskimi </w:t>
      </w:r>
      <w:r w:rsidR="00C74FEF" w:rsidRPr="00BD3103">
        <w:rPr>
          <w:rFonts w:ascii="Calibri" w:hAnsi="Calibri" w:cs="Calibri"/>
          <w:kern w:val="2"/>
          <w:sz w:val="22"/>
          <w:szCs w:val="22"/>
        </w:rPr>
        <w:t xml:space="preserve">w tym w szczególności </w:t>
      </w:r>
      <w:r w:rsidRPr="00BD3103">
        <w:rPr>
          <w:rFonts w:ascii="Calibri" w:hAnsi="Calibri" w:cs="Calibri"/>
          <w:kern w:val="2"/>
          <w:sz w:val="22"/>
          <w:szCs w:val="22"/>
        </w:rPr>
        <w:t>wydanymi odpowiednio przez Wojewódzkiego i Stołecznego Konserwatora,</w:t>
      </w:r>
    </w:p>
    <w:p w:rsidR="00B37683" w:rsidRPr="00BD3103" w:rsidRDefault="000D2194" w:rsidP="00B77540">
      <w:pPr>
        <w:widowControl w:val="0"/>
        <w:numPr>
          <w:ilvl w:val="0"/>
          <w:numId w:val="38"/>
        </w:numPr>
        <w:suppressAutoHyphens w:val="0"/>
        <w:spacing w:line="276" w:lineRule="auto"/>
        <w:ind w:hanging="357"/>
        <w:jc w:val="both"/>
        <w:rPr>
          <w:rFonts w:ascii="Calibri" w:hAnsi="Calibri" w:cs="Calibri"/>
          <w:kern w:val="2"/>
          <w:sz w:val="22"/>
          <w:szCs w:val="22"/>
        </w:rPr>
      </w:pPr>
      <w:r w:rsidRPr="00BD3103">
        <w:rPr>
          <w:rFonts w:ascii="Calibri" w:hAnsi="Calibri" w:cs="Calibri"/>
          <w:kern w:val="2"/>
          <w:sz w:val="22"/>
          <w:szCs w:val="22"/>
        </w:rPr>
        <w:t>statutowa działalność Zamawiającego uniemożliwiająca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 xml:space="preserve"> terminowe r</w:t>
      </w:r>
      <w:r w:rsidRPr="00BD3103">
        <w:rPr>
          <w:rFonts w:ascii="Calibri" w:hAnsi="Calibri" w:cs="Calibri"/>
          <w:kern w:val="2"/>
          <w:sz w:val="22"/>
          <w:szCs w:val="22"/>
        </w:rPr>
        <w:t>ealizowanie prac bądź powodująca przerwy w realizacji U</w:t>
      </w:r>
      <w:r w:rsidR="00B37683" w:rsidRPr="00BD3103">
        <w:rPr>
          <w:rFonts w:ascii="Calibri" w:hAnsi="Calibri" w:cs="Calibri"/>
          <w:kern w:val="2"/>
          <w:sz w:val="22"/>
          <w:szCs w:val="22"/>
        </w:rPr>
        <w:t>mowy,</w:t>
      </w:r>
    </w:p>
    <w:p w:rsidR="00CB5AE8" w:rsidRPr="00BD3103" w:rsidRDefault="00CB5AE8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7A2EA6" w:rsidP="00E87848">
      <w:pPr>
        <w:suppressAutoHyphens w:val="0"/>
        <w:spacing w:line="276" w:lineRule="auto"/>
        <w:jc w:val="center"/>
        <w:rPr>
          <w:rFonts w:ascii="Calibri" w:hAnsi="Calibri" w:cs="Calibri"/>
          <w:spacing w:val="-4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§ 1</w:t>
      </w:r>
      <w:r w:rsidR="000D2194" w:rsidRPr="00BD3103">
        <w:rPr>
          <w:rFonts w:ascii="Calibri" w:hAnsi="Calibri" w:cs="Calibri"/>
          <w:b/>
          <w:sz w:val="22"/>
          <w:szCs w:val="22"/>
          <w:lang w:eastAsia="pl-PL"/>
        </w:rPr>
        <w:t>6</w:t>
      </w:r>
    </w:p>
    <w:p w:rsidR="002A336D" w:rsidRDefault="002A336D" w:rsidP="002A336D">
      <w:pPr>
        <w:numPr>
          <w:ilvl w:val="0"/>
          <w:numId w:val="35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Wykonawca udziela Zamawiającemu gwarancji i rękojmi na okres 60 miesięcy na przedmiot Zamówienia. </w:t>
      </w:r>
    </w:p>
    <w:p w:rsidR="002A336D" w:rsidRDefault="002A336D" w:rsidP="002A336D">
      <w:pPr>
        <w:numPr>
          <w:ilvl w:val="0"/>
          <w:numId w:val="35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Okres rękojmi i gwarancji biegnie od dnia podpisania przez Strony protokołu odbioru. </w:t>
      </w:r>
    </w:p>
    <w:p w:rsidR="002A336D" w:rsidRDefault="002A336D" w:rsidP="002A336D">
      <w:pPr>
        <w:numPr>
          <w:ilvl w:val="0"/>
          <w:numId w:val="35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Wykonawca zobowiązany jest do napraw gwarancyjnych lub wymiany wadliwej części Zamówienia na wolną od wad jeżeli stwierdzone wady ujawniły się w okresie gwarancji.</w:t>
      </w:r>
    </w:p>
    <w:p w:rsidR="002A336D" w:rsidRDefault="002A336D" w:rsidP="002A336D">
      <w:pPr>
        <w:numPr>
          <w:ilvl w:val="0"/>
          <w:numId w:val="35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Obowiązki gwarancyjne, Wykonawca zobowiązany jest zrealizować w ciągu 14 dni roboczych od dnia zgłoszenia uprawnień gwarancyjnych. W zgłoszeniu Zamawiający określa, z których uprawnień w ramach gwarancji korzysta. Brak wskazania uprawnienia w treści zgłoszenia uprawnia Wykonawcę do wyboru sposobu realizacji obowiązku gwarancyjnego. Zgłoszenie może być dokonane za pośrednictwem poczty elektronicznej. Odbiór części Zamówienia nowej lub naprawionej nastąpi protokolarnie. </w:t>
      </w:r>
    </w:p>
    <w:p w:rsidR="002A336D" w:rsidRDefault="002A336D" w:rsidP="002A336D">
      <w:pPr>
        <w:numPr>
          <w:ilvl w:val="0"/>
          <w:numId w:val="35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W zakresie, w którym Wykonawca nie przedłoży Zamawiającemu dokumentów gwarancyjnych strony umowy ustalają, iż dokumentem takim są postanowienia Umowy.</w:t>
      </w:r>
    </w:p>
    <w:p w:rsidR="002A336D" w:rsidRDefault="002A336D" w:rsidP="002A336D">
      <w:pPr>
        <w:numPr>
          <w:ilvl w:val="0"/>
          <w:numId w:val="35"/>
        </w:numPr>
        <w:suppressAutoHyphens w:val="0"/>
        <w:autoSpaceDE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eastAsia="pl-PL"/>
        </w:rPr>
      </w:pPr>
      <w:r>
        <w:rPr>
          <w:rFonts w:ascii="Calibri" w:hAnsi="Calibri" w:cs="Calibri"/>
          <w:color w:val="000000"/>
          <w:sz w:val="22"/>
          <w:szCs w:val="22"/>
        </w:rPr>
        <w:t>W przypadku sprzeczności postanowień Umowy z postanowieniami warunków gwarancji, którą Wykonawca przekaże Zamawiającemu w dniu odbioru końcowego, zastosowanie mają zapisy Umowy.</w:t>
      </w:r>
    </w:p>
    <w:p w:rsidR="002A336D" w:rsidRDefault="002A336D" w:rsidP="002A336D">
      <w:pPr>
        <w:numPr>
          <w:ilvl w:val="0"/>
          <w:numId w:val="35"/>
        </w:numPr>
        <w:suppressAutoHyphens w:val="0"/>
        <w:autoSpaceDE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pacing w:val="-4"/>
          <w:sz w:val="22"/>
          <w:szCs w:val="22"/>
        </w:rPr>
        <w:t>Niezależnie od przysługujących Zamawiającemu uprawnień z tytułu gwarancji, Zamawiającemu przysługują uprawnienia z tytułu rękojmi za wady. Wykonawca</w:t>
      </w:r>
      <w:r>
        <w:rPr>
          <w:rFonts w:ascii="Calibri" w:hAnsi="Calibri" w:cs="Calibri"/>
          <w:color w:val="000000"/>
          <w:sz w:val="22"/>
          <w:szCs w:val="22"/>
        </w:rPr>
        <w:t xml:space="preserve"> jest odpowiedzialny za wady ujawnione w okresie rękojmi na zasadach określonych w przepisach kodeksu cywilnego.</w:t>
      </w:r>
    </w:p>
    <w:p w:rsidR="002A336D" w:rsidRDefault="002A336D" w:rsidP="002A336D">
      <w:pPr>
        <w:numPr>
          <w:ilvl w:val="0"/>
          <w:numId w:val="35"/>
        </w:numPr>
        <w:suppressAutoHyphens w:val="0"/>
        <w:autoSpaceDE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 ramach realizacji uprawnień z rękojmi zasady dotyczące zgłaszania wad i terminu usunięcia wad oraz odbioru naprawionej lub nowej części zamówienia w ramach gwarancji stosuje się odpowiednio.</w:t>
      </w:r>
    </w:p>
    <w:p w:rsidR="002A336D" w:rsidRDefault="002A336D" w:rsidP="002A336D">
      <w:pPr>
        <w:numPr>
          <w:ilvl w:val="0"/>
          <w:numId w:val="35"/>
        </w:numPr>
        <w:suppressAutoHyphens w:val="0"/>
        <w:autoSpaceDE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Zamawiający może, po uprzednim zawiadomieniu Wykonawcy, zlecić usunięcie wad w części Zamówienia osobie trzeciej na koszt Wykonawcy jeżeli </w:t>
      </w:r>
      <w:r>
        <w:rPr>
          <w:rFonts w:ascii="Calibri" w:hAnsi="Calibri" w:cs="Calibri"/>
          <w:color w:val="000000"/>
          <w:spacing w:val="-4"/>
          <w:sz w:val="22"/>
          <w:szCs w:val="22"/>
        </w:rPr>
        <w:t>Wykonawca</w:t>
      </w:r>
      <w:r>
        <w:rPr>
          <w:rFonts w:ascii="Calibri" w:hAnsi="Calibri" w:cs="Calibri"/>
          <w:color w:val="000000"/>
          <w:sz w:val="22"/>
          <w:szCs w:val="22"/>
        </w:rPr>
        <w:t xml:space="preserve"> nie usunie wad w przepisanym terminie. </w:t>
      </w:r>
      <w:r>
        <w:rPr>
          <w:rFonts w:ascii="Calibri" w:hAnsi="Calibri" w:cs="Calibri"/>
          <w:color w:val="000000"/>
          <w:spacing w:val="-4"/>
          <w:sz w:val="22"/>
          <w:szCs w:val="22"/>
        </w:rPr>
        <w:t xml:space="preserve"> W przypadku gdy Zamawiający żąda obniżenia ceny, w zgłoszeniu o wadzie wskazuje kwotę, o jaką obniża cenę i termin zapłaty tej kwoty. Zgłoszenie stanowi jednocześnie wezwanie do zapłaty tej kwoty. </w:t>
      </w:r>
    </w:p>
    <w:p w:rsidR="000D2194" w:rsidRPr="00BD3103" w:rsidRDefault="000D2194" w:rsidP="00E87848">
      <w:pPr>
        <w:suppressAutoHyphens w:val="0"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pl-PL"/>
        </w:rPr>
      </w:pPr>
    </w:p>
    <w:p w:rsidR="00B37683" w:rsidRPr="00BD3103" w:rsidRDefault="00B37683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>§</w:t>
      </w:r>
      <w:r w:rsidR="007A2EA6" w:rsidRPr="00BD3103">
        <w:rPr>
          <w:rFonts w:ascii="Calibri" w:hAnsi="Calibri" w:cs="Calibri"/>
          <w:b/>
          <w:sz w:val="22"/>
          <w:szCs w:val="22"/>
          <w:lang w:eastAsia="pl-PL"/>
        </w:rPr>
        <w:t xml:space="preserve"> 1</w:t>
      </w:r>
      <w:r w:rsidR="000D2194" w:rsidRPr="00BD3103">
        <w:rPr>
          <w:rFonts w:ascii="Calibri" w:hAnsi="Calibri" w:cs="Calibri"/>
          <w:b/>
          <w:sz w:val="22"/>
          <w:szCs w:val="22"/>
          <w:lang w:eastAsia="pl-PL"/>
        </w:rPr>
        <w:t>7</w:t>
      </w:r>
    </w:p>
    <w:p w:rsidR="00B37683" w:rsidRPr="00BD3103" w:rsidRDefault="00B37683" w:rsidP="00B77540">
      <w:pPr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Sądem właściwym do rozstrzygania ewen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>tualnych roszczeń związanych z U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mową jest sąd właściwy dla siedziby Zamawiającego.</w:t>
      </w:r>
    </w:p>
    <w:p w:rsidR="00B37683" w:rsidRPr="00BD3103" w:rsidRDefault="00B37683" w:rsidP="00B77540">
      <w:pPr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Załączniki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wymienione w treści U</w:t>
      </w:r>
      <w:r w:rsidR="00B929B1" w:rsidRPr="00BD3103">
        <w:rPr>
          <w:rFonts w:ascii="Calibri" w:eastAsia="Calibri" w:hAnsi="Calibri" w:cs="Calibri"/>
          <w:sz w:val="22"/>
          <w:szCs w:val="22"/>
          <w:lang w:eastAsia="en-US"/>
        </w:rPr>
        <w:t>mowy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stanowią integralną </w:t>
      </w:r>
      <w:r w:rsidR="00B929B1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jej 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część.</w:t>
      </w:r>
    </w:p>
    <w:p w:rsidR="00B929B1" w:rsidRPr="00BD3103" w:rsidRDefault="00B929B1" w:rsidP="00B77540">
      <w:pPr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Wszelkie zmiany Umowy wymagają formy pisemnej pod rygorem 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>nieważności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B37683" w:rsidRPr="00BD3103" w:rsidRDefault="00B37683" w:rsidP="00B77540">
      <w:pPr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Strony zobowiązują się wzajemnie informować o zmianie wszelkich zawartych w niniejszej Umowie informacji niezbęd</w:t>
      </w:r>
      <w:r w:rsidR="00B929B1" w:rsidRPr="00BD3103">
        <w:rPr>
          <w:rFonts w:ascii="Calibri" w:eastAsia="Calibri" w:hAnsi="Calibri" w:cs="Calibri"/>
          <w:sz w:val="22"/>
          <w:szCs w:val="22"/>
          <w:lang w:eastAsia="en-US"/>
        </w:rPr>
        <w:t>nych do jej sprawnej realizacji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>, które w okresie realizacji Umowy mogą ulegać zmianie z przyczyn niezależnych od Stron lub w związku z optymalizacją realizacji Umowy (np. dane teleadresowe, kontaktowe, adresy internetowe, procedury w zakres</w:t>
      </w:r>
      <w:r w:rsidR="007A2EA6" w:rsidRPr="00BD3103">
        <w:rPr>
          <w:rFonts w:ascii="Calibri" w:eastAsia="Calibri" w:hAnsi="Calibri" w:cs="Calibri"/>
          <w:sz w:val="22"/>
          <w:szCs w:val="22"/>
          <w:lang w:eastAsia="en-US"/>
        </w:rPr>
        <w:t>ie współpracy między Stronami). Zmiany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tych danych nie wymaga</w:t>
      </w:r>
      <w:r w:rsidR="007A2EA6" w:rsidRPr="00BD3103">
        <w:rPr>
          <w:rFonts w:ascii="Calibri" w:eastAsia="Calibri" w:hAnsi="Calibri" w:cs="Calibri"/>
          <w:sz w:val="22"/>
          <w:szCs w:val="22"/>
          <w:lang w:eastAsia="en-US"/>
        </w:rPr>
        <w:t>ją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zmiany Umowy</w:t>
      </w:r>
      <w:r w:rsidR="007A2EA6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w trybie ust. powyżej, a jedynie zawiadomienia</w:t>
      </w:r>
      <w:r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:rsidR="00B37683" w:rsidRPr="00BD3103" w:rsidRDefault="00B37683" w:rsidP="00B77540">
      <w:pPr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BD3103">
        <w:rPr>
          <w:rFonts w:ascii="Calibri" w:eastAsia="Calibri" w:hAnsi="Calibri" w:cs="Calibri"/>
          <w:sz w:val="22"/>
          <w:szCs w:val="22"/>
          <w:lang w:eastAsia="en-US"/>
        </w:rPr>
        <w:t>W zakresie nieuregulowanym Umową zastosowanie mają przepisy prawa powszechnie obowiązującego, w tym Kodeksu cywilnego, ust</w:t>
      </w:r>
      <w:r w:rsidR="00C74FEF" w:rsidRPr="00BD3103">
        <w:rPr>
          <w:rFonts w:ascii="Calibri" w:eastAsia="Calibri" w:hAnsi="Calibri" w:cs="Calibri"/>
          <w:sz w:val="22"/>
          <w:szCs w:val="22"/>
          <w:lang w:eastAsia="en-US"/>
        </w:rPr>
        <w:t>awy Prawo zamówień publicznych</w:t>
      </w:r>
      <w:r w:rsidR="000D2194" w:rsidRPr="00BD3103">
        <w:rPr>
          <w:rFonts w:ascii="Calibri" w:eastAsia="Calibri" w:hAnsi="Calibri" w:cs="Calibri"/>
          <w:sz w:val="22"/>
          <w:szCs w:val="22"/>
          <w:lang w:eastAsia="en-US"/>
        </w:rPr>
        <w:t xml:space="preserve"> oraz ustawy o prawie autorskim i prawach pokrewnych.</w:t>
      </w:r>
    </w:p>
    <w:p w:rsidR="00B37683" w:rsidRPr="00BD3103" w:rsidRDefault="00B929B1" w:rsidP="00B77540">
      <w:pPr>
        <w:numPr>
          <w:ilvl w:val="0"/>
          <w:numId w:val="40"/>
        </w:num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sz w:val="22"/>
          <w:szCs w:val="22"/>
          <w:lang w:eastAsia="pl-PL"/>
        </w:rPr>
        <w:t>Umowę sporządzono w dwóch jednobrzmiących egzemplarzach, po jednym dla każdej ze stron umowy.</w:t>
      </w:r>
    </w:p>
    <w:p w:rsidR="00B929B1" w:rsidRPr="00BD3103" w:rsidRDefault="00B37683" w:rsidP="00E87848">
      <w:pPr>
        <w:suppressAutoHyphens w:val="0"/>
        <w:spacing w:line="276" w:lineRule="auto"/>
        <w:ind w:firstLine="708"/>
        <w:rPr>
          <w:rFonts w:ascii="Calibri" w:hAnsi="Calibri" w:cs="Calibri"/>
          <w:b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</w:p>
    <w:p w:rsidR="00B37683" w:rsidRPr="00BD3103" w:rsidRDefault="00B929B1" w:rsidP="00E87848">
      <w:pPr>
        <w:suppressAutoHyphens w:val="0"/>
        <w:spacing w:line="276" w:lineRule="auto"/>
        <w:jc w:val="center"/>
        <w:rPr>
          <w:rFonts w:ascii="Calibri" w:hAnsi="Calibri" w:cs="Calibri"/>
          <w:sz w:val="22"/>
          <w:szCs w:val="22"/>
          <w:lang w:eastAsia="pl-PL"/>
        </w:rPr>
      </w:pPr>
      <w:r w:rsidRPr="00BD3103">
        <w:rPr>
          <w:rFonts w:ascii="Calibri" w:hAnsi="Calibri" w:cs="Calibri"/>
          <w:b/>
          <w:sz w:val="22"/>
          <w:szCs w:val="22"/>
          <w:lang w:eastAsia="pl-PL"/>
        </w:rPr>
        <w:t xml:space="preserve">Wykonawca </w:t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</w:r>
      <w:r w:rsidRPr="00BD3103">
        <w:rPr>
          <w:rFonts w:ascii="Calibri" w:hAnsi="Calibri" w:cs="Calibri"/>
          <w:b/>
          <w:sz w:val="22"/>
          <w:szCs w:val="22"/>
          <w:lang w:eastAsia="pl-PL"/>
        </w:rPr>
        <w:tab/>
        <w:t>Zamawiający</w:t>
      </w:r>
    </w:p>
    <w:p w:rsidR="008F2A38" w:rsidRPr="00BD3103" w:rsidRDefault="008F2A38" w:rsidP="00E87848">
      <w:pPr>
        <w:pStyle w:val="Tytu"/>
        <w:spacing w:line="276" w:lineRule="auto"/>
        <w:rPr>
          <w:rFonts w:ascii="Calibri" w:hAnsi="Calibri" w:cs="Calibri"/>
          <w:sz w:val="22"/>
          <w:szCs w:val="22"/>
        </w:rPr>
      </w:pPr>
    </w:p>
    <w:sectPr w:rsidR="008F2A38" w:rsidRPr="00BD3103" w:rsidSect="00D0381A">
      <w:headerReference w:type="default" r:id="rId9"/>
      <w:footerReference w:type="even" r:id="rId10"/>
      <w:footerReference w:type="default" r:id="rId11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47" w:rsidRDefault="00234347">
      <w:r>
        <w:separator/>
      </w:r>
    </w:p>
  </w:endnote>
  <w:endnote w:type="continuationSeparator" w:id="0">
    <w:p w:rsidR="00234347" w:rsidRDefault="0023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E169E00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347" w:rsidRDefault="00234347" w:rsidP="008D351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4347" w:rsidRDefault="0023434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347" w:rsidRPr="008608B3" w:rsidRDefault="00234347" w:rsidP="006562C2">
    <w:pPr>
      <w:pStyle w:val="Stopka"/>
      <w:tabs>
        <w:tab w:val="clear" w:pos="4536"/>
        <w:tab w:val="clear" w:pos="9072"/>
        <w:tab w:val="left" w:pos="4481"/>
        <w:tab w:val="left" w:pos="7479"/>
      </w:tabs>
      <w:jc w:val="center"/>
      <w:rPr>
        <w:rFonts w:ascii="Verdana" w:hAnsi="Verdana"/>
        <w:sz w:val="20"/>
      </w:rPr>
    </w:pPr>
    <w:r w:rsidRPr="008608B3">
      <w:rPr>
        <w:rFonts w:ascii="Verdana" w:hAnsi="Verdana"/>
        <w:sz w:val="20"/>
      </w:rPr>
      <w:t xml:space="preserve">Wsparcie udzielone z funduszy EOG, pochodzących z Islandii, Lichtensteinu i Norwegii, </w:t>
    </w:r>
    <w:r>
      <w:rPr>
        <w:rFonts w:ascii="Verdana" w:hAnsi="Verdana"/>
        <w:sz w:val="20"/>
      </w:rPr>
      <w:br/>
    </w:r>
    <w:r w:rsidRPr="008608B3">
      <w:rPr>
        <w:rFonts w:ascii="Verdana" w:hAnsi="Verdana"/>
        <w:sz w:val="20"/>
      </w:rPr>
      <w:t>oraz środków krajowych.</w:t>
    </w:r>
  </w:p>
  <w:p w:rsidR="00234347" w:rsidRDefault="00234347" w:rsidP="00D416B2"/>
  <w:p w:rsidR="00234347" w:rsidRPr="00BE622B" w:rsidRDefault="00234347" w:rsidP="00D416B2">
    <w:pPr>
      <w:rPr>
        <w:rFonts w:ascii="Arial Narrow" w:hAnsi="Arial Narrow"/>
      </w:rPr>
    </w:pPr>
    <w:r>
      <w:tab/>
    </w:r>
    <w:r>
      <w:rPr>
        <w:noProof/>
        <w:lang w:eastAsia="pl-PL"/>
      </w:rPr>
      <w:drawing>
        <wp:inline distT="0" distB="0" distL="0" distR="0" wp14:anchorId="3F4D15F3" wp14:editId="0B4FF35B">
          <wp:extent cx="429895" cy="674932"/>
          <wp:effectExtent l="0" t="0" r="825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zienki LOG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41173" cy="692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eastAsia="pl-PL"/>
      </w:rPr>
      <w:drawing>
        <wp:inline distT="0" distB="0" distL="0" distR="0" wp14:anchorId="3555F3CA" wp14:editId="3D765570">
          <wp:extent cx="952500" cy="597990"/>
          <wp:effectExtent l="0" t="0" r="0" b="0"/>
          <wp:docPr id="53" name="Obraz 53" descr="http://www.mkidn.gov.pl/media/_img/content/mkidn_0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mkidn.gov.pl/media/_img/content/mkidn_01_cmyk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" b="38030"/>
                  <a:stretch/>
                </pic:blipFill>
                <pic:spPr bwMode="auto">
                  <a:xfrm>
                    <a:off x="0" y="0"/>
                    <a:ext cx="962190" cy="6040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 Narrow" w:hAnsi="Arial Narrow"/>
      </w:rPr>
      <w:tab/>
    </w:r>
    <w:r>
      <w:rPr>
        <w:rFonts w:ascii="Arial Narrow" w:hAnsi="Arial Narrow"/>
        <w:noProof/>
        <w:lang w:eastAsia="pl-PL"/>
      </w:rPr>
      <w:drawing>
        <wp:inline distT="0" distB="0" distL="0" distR="0" wp14:anchorId="6901FFF7" wp14:editId="0CC583CC">
          <wp:extent cx="836930" cy="509270"/>
          <wp:effectExtent l="0" t="0" r="1270" b="5080"/>
          <wp:docPr id="5" name="Obraz 1" descr="cid:image003.png@01CF2D54.2A84C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3.png@01CF2D54.2A84C200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09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 Narrow" w:hAnsi="Arial Narrow"/>
      </w:rPr>
      <w:tab/>
    </w:r>
    <w:r>
      <w:rPr>
        <w:noProof/>
        <w:lang w:eastAsia="pl-PL"/>
      </w:rPr>
      <w:drawing>
        <wp:inline distT="0" distB="0" distL="0" distR="0" wp14:anchorId="4DBB6347" wp14:editId="28DC68A5">
          <wp:extent cx="1716405" cy="543560"/>
          <wp:effectExtent l="19050" t="0" r="0" b="0"/>
          <wp:docPr id="1" name="Obraz 2" descr="EEAGra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EAGrant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4347" w:rsidRDefault="00234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47" w:rsidRDefault="00234347">
      <w:r>
        <w:separator/>
      </w:r>
    </w:p>
  </w:footnote>
  <w:footnote w:type="continuationSeparator" w:id="0">
    <w:p w:rsidR="00234347" w:rsidRDefault="00234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347" w:rsidRPr="00D97D94" w:rsidRDefault="00234347">
    <w:pPr>
      <w:pStyle w:val="Nagwek"/>
      <w:jc w:val="center"/>
      <w:rPr>
        <w:rFonts w:ascii="Calibri" w:hAnsi="Calibri"/>
        <w:b/>
        <w:sz w:val="20"/>
        <w:szCs w:val="20"/>
      </w:rPr>
    </w:pPr>
    <w:r w:rsidRPr="00D97D94">
      <w:rPr>
        <w:rFonts w:ascii="Calibri" w:hAnsi="Calibri"/>
        <w:b/>
        <w:sz w:val="20"/>
        <w:szCs w:val="20"/>
      </w:rPr>
      <w:fldChar w:fldCharType="begin"/>
    </w:r>
    <w:r w:rsidRPr="00D97D94">
      <w:rPr>
        <w:rFonts w:ascii="Calibri" w:hAnsi="Calibri"/>
        <w:b/>
        <w:sz w:val="20"/>
        <w:szCs w:val="20"/>
      </w:rPr>
      <w:instrText xml:space="preserve"> PAGE   \* MERGEFORMAT </w:instrText>
    </w:r>
    <w:r w:rsidRPr="00D97D94">
      <w:rPr>
        <w:rFonts w:ascii="Calibri" w:hAnsi="Calibri"/>
        <w:b/>
        <w:sz w:val="20"/>
        <w:szCs w:val="20"/>
      </w:rPr>
      <w:fldChar w:fldCharType="separate"/>
    </w:r>
    <w:r w:rsidR="00B731CA">
      <w:rPr>
        <w:rFonts w:ascii="Calibri" w:hAnsi="Calibri"/>
        <w:b/>
        <w:noProof/>
        <w:sz w:val="20"/>
        <w:szCs w:val="20"/>
      </w:rPr>
      <w:t>21</w:t>
    </w:r>
    <w:r w:rsidRPr="00D97D94">
      <w:rPr>
        <w:rFonts w:ascii="Calibri" w:hAnsi="Calibri"/>
        <w:b/>
        <w:sz w:val="20"/>
        <w:szCs w:val="20"/>
      </w:rPr>
      <w:fldChar w:fldCharType="end"/>
    </w:r>
  </w:p>
  <w:p w:rsidR="00234347" w:rsidRPr="00BE622B" w:rsidRDefault="00234347" w:rsidP="00BE622B">
    <w:pPr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B950E9D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</w:abstractNum>
  <w:abstractNum w:abstractNumId="4" w15:restartNumberingAfterBreak="0">
    <w:nsid w:val="00000006"/>
    <w:multiLevelType w:val="singleLevel"/>
    <w:tmpl w:val="F84299CE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sz w:val="20"/>
        <w:szCs w:val="20"/>
      </w:rPr>
    </w:lvl>
  </w:abstractNum>
  <w:abstractNum w:abstractNumId="5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i w:val="0"/>
        <w:sz w:val="24"/>
      </w:rPr>
    </w:lvl>
  </w:abstractNum>
  <w:abstractNum w:abstractNumId="6" w15:restartNumberingAfterBreak="0">
    <w:nsid w:val="00000008"/>
    <w:multiLevelType w:val="singleLevel"/>
    <w:tmpl w:val="00000008"/>
    <w:name w:val="WW8Num13"/>
    <w:lvl w:ilvl="0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sz w:val="24"/>
      </w:rPr>
    </w:lvl>
  </w:abstractNum>
  <w:abstractNum w:abstractNumId="7" w15:restartNumberingAfterBreak="0">
    <w:nsid w:val="0000000A"/>
    <w:multiLevelType w:val="multilevel"/>
    <w:tmpl w:val="FB12848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trike w:val="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000000B"/>
    <w:multiLevelType w:val="singleLevel"/>
    <w:tmpl w:val="0000000B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 w15:restartNumberingAfterBreak="0">
    <w:nsid w:val="0000000C"/>
    <w:multiLevelType w:val="singleLevel"/>
    <w:tmpl w:val="0000000C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0" w15:restartNumberingAfterBreak="0">
    <w:nsid w:val="0000000D"/>
    <w:multiLevelType w:val="singleLevel"/>
    <w:tmpl w:val="0000000D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singleLevel"/>
    <w:tmpl w:val="0000000F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10"/>
    <w:multiLevelType w:val="singleLevel"/>
    <w:tmpl w:val="43C6869C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</w:abstractNum>
  <w:abstractNum w:abstractNumId="14" w15:restartNumberingAfterBreak="0">
    <w:nsid w:val="00000011"/>
    <w:multiLevelType w:val="singleLevel"/>
    <w:tmpl w:val="04090017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00000013"/>
    <w:multiLevelType w:val="singleLevel"/>
    <w:tmpl w:val="00000013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17" w15:restartNumberingAfterBreak="0">
    <w:nsid w:val="00000014"/>
    <w:multiLevelType w:val="singleLevel"/>
    <w:tmpl w:val="0000001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18" w15:restartNumberingAfterBreak="0">
    <w:nsid w:val="00000015"/>
    <w:multiLevelType w:val="multilevel"/>
    <w:tmpl w:val="00000015"/>
    <w:name w:val="WW8Num3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00000017"/>
    <w:multiLevelType w:val="singleLevel"/>
    <w:tmpl w:val="00000017"/>
    <w:name w:val="WW8Num39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20" w15:restartNumberingAfterBreak="0">
    <w:nsid w:val="00000018"/>
    <w:multiLevelType w:val="singleLevel"/>
    <w:tmpl w:val="00000018"/>
    <w:name w:val="WW8Num40"/>
    <w:lvl w:ilvl="0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cs="Times New Roman"/>
      </w:rPr>
    </w:lvl>
  </w:abstractNum>
  <w:abstractNum w:abstractNumId="21" w15:restartNumberingAfterBreak="0">
    <w:nsid w:val="00000019"/>
    <w:multiLevelType w:val="singleLevel"/>
    <w:tmpl w:val="00000019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22" w15:restartNumberingAfterBreak="0">
    <w:nsid w:val="0000001A"/>
    <w:multiLevelType w:val="singleLevel"/>
    <w:tmpl w:val="0000001A"/>
    <w:name w:val="WW8Num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3" w15:restartNumberingAfterBreak="0">
    <w:nsid w:val="0000001B"/>
    <w:multiLevelType w:val="singleLevel"/>
    <w:tmpl w:val="0000001B"/>
    <w:name w:val="WW8Num43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color w:val="auto"/>
      </w:rPr>
    </w:lvl>
  </w:abstractNum>
  <w:abstractNum w:abstractNumId="24" w15:restartNumberingAfterBreak="0">
    <w:nsid w:val="0000001C"/>
    <w:multiLevelType w:val="singleLevel"/>
    <w:tmpl w:val="0000001C"/>
    <w:name w:val="WW8Num4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5" w15:restartNumberingAfterBreak="0">
    <w:nsid w:val="0000001E"/>
    <w:multiLevelType w:val="singleLevel"/>
    <w:tmpl w:val="0000001E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 w15:restartNumberingAfterBreak="0">
    <w:nsid w:val="00A979E6"/>
    <w:multiLevelType w:val="hybridMultilevel"/>
    <w:tmpl w:val="35C89554"/>
    <w:lvl w:ilvl="0" w:tplc="49E0A0EE">
      <w:start w:val="7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3C26BB0"/>
    <w:multiLevelType w:val="hybridMultilevel"/>
    <w:tmpl w:val="0ACEE236"/>
    <w:lvl w:ilvl="0" w:tplc="D98C8D4A">
      <w:start w:val="4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4AF4E6B"/>
    <w:multiLevelType w:val="multilevel"/>
    <w:tmpl w:val="3DD20168"/>
    <w:styleLink w:val="Styl317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05BB001A"/>
    <w:multiLevelType w:val="hybridMultilevel"/>
    <w:tmpl w:val="6C2A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609328D"/>
    <w:multiLevelType w:val="hybridMultilevel"/>
    <w:tmpl w:val="60ECB270"/>
    <w:lvl w:ilvl="0" w:tplc="DB9EC9F4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8206FA1"/>
    <w:multiLevelType w:val="hybridMultilevel"/>
    <w:tmpl w:val="3C9EE58E"/>
    <w:lvl w:ilvl="0" w:tplc="1030681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B712194"/>
    <w:multiLevelType w:val="hybridMultilevel"/>
    <w:tmpl w:val="BDBEC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C246FC1"/>
    <w:multiLevelType w:val="hybridMultilevel"/>
    <w:tmpl w:val="63B486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05A74CF"/>
    <w:multiLevelType w:val="hybridMultilevel"/>
    <w:tmpl w:val="B5B20C62"/>
    <w:lvl w:ilvl="0" w:tplc="764CD7B4">
      <w:start w:val="1"/>
      <w:numFmt w:val="decimal"/>
      <w:lvlText w:val="%1."/>
      <w:lvlJc w:val="left"/>
      <w:pPr>
        <w:ind w:left="379" w:hanging="360"/>
      </w:pPr>
      <w:rPr>
        <w:b w:val="0"/>
      </w:rPr>
    </w:lvl>
    <w:lvl w:ilvl="1" w:tplc="DA28D6E0">
      <w:start w:val="1"/>
      <w:numFmt w:val="bullet"/>
      <w:lvlText w:val=""/>
      <w:lvlJc w:val="left"/>
      <w:pPr>
        <w:ind w:left="1099" w:hanging="360"/>
      </w:pPr>
      <w:rPr>
        <w:rFonts w:ascii="Symbol" w:eastAsia="Calibri" w:hAnsi="Symbol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56D3026"/>
    <w:multiLevelType w:val="hybridMultilevel"/>
    <w:tmpl w:val="96DAD742"/>
    <w:lvl w:ilvl="0" w:tplc="041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6DE764E"/>
    <w:multiLevelType w:val="hybridMultilevel"/>
    <w:tmpl w:val="DF461024"/>
    <w:lvl w:ilvl="0" w:tplc="9D7E5F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7431F25"/>
    <w:multiLevelType w:val="hybridMultilevel"/>
    <w:tmpl w:val="49A483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7571747"/>
    <w:multiLevelType w:val="hybridMultilevel"/>
    <w:tmpl w:val="6ABADD7E"/>
    <w:lvl w:ilvl="0" w:tplc="AFA82F52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79B49EA"/>
    <w:multiLevelType w:val="hybridMultilevel"/>
    <w:tmpl w:val="2B1C1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A82FF7"/>
    <w:multiLevelType w:val="multilevel"/>
    <w:tmpl w:val="38603A2C"/>
    <w:lvl w:ilvl="0">
      <w:start w:val="5"/>
      <w:numFmt w:val="upperRoman"/>
      <w:lvlText w:val="%1."/>
      <w:lvlJc w:val="left"/>
      <w:pPr>
        <w:tabs>
          <w:tab w:val="num" w:pos="927"/>
        </w:tabs>
        <w:ind w:left="927"/>
      </w:pPr>
      <w:rPr>
        <w:rFonts w:cs="Times New Roman"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40"/>
      </w:pPr>
      <w:rPr>
        <w:rFonts w:ascii="Calibri" w:eastAsia="Times New Roman" w:hAnsi="Calibri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3506"/>
        </w:tabs>
        <w:ind w:left="3506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4046"/>
        </w:tabs>
        <w:ind w:left="404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766"/>
        </w:tabs>
        <w:ind w:left="476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86"/>
        </w:tabs>
        <w:ind w:left="548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206"/>
        </w:tabs>
        <w:ind w:left="620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926"/>
        </w:tabs>
        <w:ind w:left="692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646"/>
        </w:tabs>
        <w:ind w:left="7646" w:hanging="180"/>
      </w:pPr>
      <w:rPr>
        <w:rFonts w:cs="Times New Roman" w:hint="default"/>
      </w:rPr>
    </w:lvl>
  </w:abstractNum>
  <w:abstractNum w:abstractNumId="41" w15:restartNumberingAfterBreak="0">
    <w:nsid w:val="17FF4BDC"/>
    <w:multiLevelType w:val="hybridMultilevel"/>
    <w:tmpl w:val="ED5EC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CD12E4B"/>
    <w:multiLevelType w:val="hybridMultilevel"/>
    <w:tmpl w:val="3BB4DA7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EB0A8E"/>
    <w:multiLevelType w:val="hybridMultilevel"/>
    <w:tmpl w:val="72B03C4C"/>
    <w:lvl w:ilvl="0" w:tplc="8F0C6528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270243"/>
    <w:multiLevelType w:val="hybridMultilevel"/>
    <w:tmpl w:val="C2409438"/>
    <w:lvl w:ilvl="0" w:tplc="0409000F">
      <w:start w:val="1"/>
      <w:numFmt w:val="decimal"/>
      <w:lvlText w:val="%1."/>
      <w:lvlJc w:val="left"/>
      <w:pPr>
        <w:ind w:left="446" w:hanging="360"/>
      </w:pPr>
    </w:lvl>
    <w:lvl w:ilvl="1" w:tplc="0409000F">
      <w:start w:val="1"/>
      <w:numFmt w:val="decimal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45" w15:restartNumberingAfterBreak="0">
    <w:nsid w:val="20202AA7"/>
    <w:multiLevelType w:val="hybridMultilevel"/>
    <w:tmpl w:val="89B44ECA"/>
    <w:lvl w:ilvl="0" w:tplc="03EA91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8D4EA1"/>
    <w:multiLevelType w:val="hybridMultilevel"/>
    <w:tmpl w:val="5A6A3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316E24"/>
    <w:multiLevelType w:val="hybridMultilevel"/>
    <w:tmpl w:val="5EAEBA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5D8145A"/>
    <w:multiLevelType w:val="hybridMultilevel"/>
    <w:tmpl w:val="D04A2968"/>
    <w:lvl w:ilvl="0" w:tplc="684CA82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F0088F"/>
    <w:multiLevelType w:val="hybridMultilevel"/>
    <w:tmpl w:val="99D28BC2"/>
    <w:lvl w:ilvl="0" w:tplc="F634C248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2974794B"/>
    <w:multiLevelType w:val="hybridMultilevel"/>
    <w:tmpl w:val="3D10EA62"/>
    <w:lvl w:ilvl="0" w:tplc="764CD7B4">
      <w:start w:val="1"/>
      <w:numFmt w:val="decimal"/>
      <w:lvlText w:val="%1."/>
      <w:lvlJc w:val="left"/>
      <w:pPr>
        <w:ind w:left="37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12A5828"/>
    <w:multiLevelType w:val="hybridMultilevel"/>
    <w:tmpl w:val="27B4B0FC"/>
    <w:lvl w:ilvl="0" w:tplc="5AE6950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171729C"/>
    <w:multiLevelType w:val="hybridMultilevel"/>
    <w:tmpl w:val="16E0E8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FE1331"/>
    <w:multiLevelType w:val="hybridMultilevel"/>
    <w:tmpl w:val="B7E0A5E8"/>
    <w:lvl w:ilvl="0" w:tplc="20E0744C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4696C4E"/>
    <w:multiLevelType w:val="hybridMultilevel"/>
    <w:tmpl w:val="54A81D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92"/>
        </w:tabs>
        <w:ind w:left="109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12"/>
        </w:tabs>
        <w:ind w:left="181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52"/>
        </w:tabs>
        <w:ind w:left="325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72"/>
        </w:tabs>
        <w:ind w:left="397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12"/>
        </w:tabs>
        <w:ind w:left="541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32"/>
        </w:tabs>
        <w:ind w:left="6132" w:hanging="360"/>
      </w:pPr>
    </w:lvl>
  </w:abstractNum>
  <w:abstractNum w:abstractNumId="55" w15:restartNumberingAfterBreak="0">
    <w:nsid w:val="38DD3379"/>
    <w:multiLevelType w:val="hybridMultilevel"/>
    <w:tmpl w:val="F6AA95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9AE01EF"/>
    <w:multiLevelType w:val="hybridMultilevel"/>
    <w:tmpl w:val="C06C88E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3A365668"/>
    <w:multiLevelType w:val="hybridMultilevel"/>
    <w:tmpl w:val="2AC67346"/>
    <w:lvl w:ilvl="0" w:tplc="CE4CAF9C">
      <w:start w:val="3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B9D44FC"/>
    <w:multiLevelType w:val="hybridMultilevel"/>
    <w:tmpl w:val="B57C04D0"/>
    <w:lvl w:ilvl="0" w:tplc="F222BCC2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0AC3E85"/>
    <w:multiLevelType w:val="hybridMultilevel"/>
    <w:tmpl w:val="4C34E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DB3517"/>
    <w:multiLevelType w:val="hybridMultilevel"/>
    <w:tmpl w:val="B09496FA"/>
    <w:lvl w:ilvl="0" w:tplc="957C58C4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2126905"/>
    <w:multiLevelType w:val="hybridMultilevel"/>
    <w:tmpl w:val="7048E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2BF4AEB"/>
    <w:multiLevelType w:val="hybridMultilevel"/>
    <w:tmpl w:val="D0EA3A5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39E3C13"/>
    <w:multiLevelType w:val="hybridMultilevel"/>
    <w:tmpl w:val="6914A298"/>
    <w:lvl w:ilvl="0" w:tplc="E32A637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3C777B0"/>
    <w:multiLevelType w:val="hybridMultilevel"/>
    <w:tmpl w:val="2E5250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726381"/>
    <w:multiLevelType w:val="hybridMultilevel"/>
    <w:tmpl w:val="4D3437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92"/>
        </w:tabs>
        <w:ind w:left="109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12"/>
        </w:tabs>
        <w:ind w:left="181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52"/>
        </w:tabs>
        <w:ind w:left="325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72"/>
        </w:tabs>
        <w:ind w:left="397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12"/>
        </w:tabs>
        <w:ind w:left="541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32"/>
        </w:tabs>
        <w:ind w:left="6132" w:hanging="360"/>
      </w:pPr>
    </w:lvl>
  </w:abstractNum>
  <w:abstractNum w:abstractNumId="66" w15:restartNumberingAfterBreak="0">
    <w:nsid w:val="4846795E"/>
    <w:multiLevelType w:val="hybridMultilevel"/>
    <w:tmpl w:val="B6C8937A"/>
    <w:lvl w:ilvl="0" w:tplc="4D726FB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7E3C75"/>
    <w:multiLevelType w:val="hybridMultilevel"/>
    <w:tmpl w:val="1A8A7CE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5665270A"/>
    <w:multiLevelType w:val="hybridMultilevel"/>
    <w:tmpl w:val="E4D41564"/>
    <w:lvl w:ilvl="0" w:tplc="E5101AB2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5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69" w15:restartNumberingAfterBreak="0">
    <w:nsid w:val="583A0268"/>
    <w:multiLevelType w:val="hybridMultilevel"/>
    <w:tmpl w:val="119A9548"/>
    <w:lvl w:ilvl="0" w:tplc="04150017">
      <w:start w:val="1"/>
      <w:numFmt w:val="lowerLetter"/>
      <w:lvlText w:val="%1)"/>
      <w:lvlJc w:val="left"/>
      <w:pPr>
        <w:ind w:left="740" w:hanging="360"/>
      </w:pPr>
    </w:lvl>
    <w:lvl w:ilvl="1" w:tplc="0415000F">
      <w:start w:val="1"/>
      <w:numFmt w:val="decimal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70" w15:restartNumberingAfterBreak="0">
    <w:nsid w:val="5956053D"/>
    <w:multiLevelType w:val="hybridMultilevel"/>
    <w:tmpl w:val="A8D43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1772D7"/>
    <w:multiLevelType w:val="hybridMultilevel"/>
    <w:tmpl w:val="B13844CE"/>
    <w:lvl w:ilvl="0" w:tplc="F35CB1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827CC8"/>
    <w:multiLevelType w:val="hybridMultilevel"/>
    <w:tmpl w:val="AFDAE6C8"/>
    <w:lvl w:ilvl="0" w:tplc="0F9407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BCD007B"/>
    <w:multiLevelType w:val="hybridMultilevel"/>
    <w:tmpl w:val="1AC0BDB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5D264B9A"/>
    <w:multiLevelType w:val="hybridMultilevel"/>
    <w:tmpl w:val="7F7C4D72"/>
    <w:lvl w:ilvl="0" w:tplc="7780E4A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2C90F5D"/>
    <w:multiLevelType w:val="hybridMultilevel"/>
    <w:tmpl w:val="BDD8B8EC"/>
    <w:lvl w:ilvl="0" w:tplc="D4289A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7463E36"/>
    <w:multiLevelType w:val="hybridMultilevel"/>
    <w:tmpl w:val="A4169342"/>
    <w:name w:val="WW8Num1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A00605A"/>
    <w:multiLevelType w:val="hybridMultilevel"/>
    <w:tmpl w:val="A45E39D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BCE0C22"/>
    <w:multiLevelType w:val="hybridMultilevel"/>
    <w:tmpl w:val="5A4EC3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9" w15:restartNumberingAfterBreak="0">
    <w:nsid w:val="6D484094"/>
    <w:multiLevelType w:val="hybridMultilevel"/>
    <w:tmpl w:val="56988B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D9545F4"/>
    <w:multiLevelType w:val="hybridMultilevel"/>
    <w:tmpl w:val="1D8E22D8"/>
    <w:lvl w:ilvl="0" w:tplc="34F86DC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CD1FB0"/>
    <w:multiLevelType w:val="hybridMultilevel"/>
    <w:tmpl w:val="8F52A6C2"/>
    <w:lvl w:ilvl="0" w:tplc="057CE7B6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905BE2"/>
    <w:multiLevelType w:val="hybridMultilevel"/>
    <w:tmpl w:val="9040584A"/>
    <w:lvl w:ilvl="0" w:tplc="2BF6E878">
      <w:start w:val="1"/>
      <w:numFmt w:val="decimal"/>
      <w:lvlText w:val="%1)"/>
      <w:lvlJc w:val="left"/>
      <w:pPr>
        <w:ind w:left="143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951236"/>
    <w:multiLevelType w:val="hybridMultilevel"/>
    <w:tmpl w:val="BE100E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EF041F1"/>
    <w:multiLevelType w:val="hybridMultilevel"/>
    <w:tmpl w:val="DAA2F3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22C653B"/>
    <w:multiLevelType w:val="hybridMultilevel"/>
    <w:tmpl w:val="A3B01488"/>
    <w:lvl w:ilvl="0" w:tplc="D29C33BA">
      <w:start w:val="6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7819F2"/>
    <w:multiLevelType w:val="hybridMultilevel"/>
    <w:tmpl w:val="0AACA978"/>
    <w:lvl w:ilvl="0" w:tplc="83B4EFCC">
      <w:start w:val="1"/>
      <w:numFmt w:val="lowerLetter"/>
      <w:lvlText w:val="%1)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5213656"/>
    <w:multiLevelType w:val="hybridMultilevel"/>
    <w:tmpl w:val="97F052E4"/>
    <w:lvl w:ilvl="0" w:tplc="48E25BA2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5EE061D"/>
    <w:multiLevelType w:val="hybridMultilevel"/>
    <w:tmpl w:val="2BCC91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2C4BED"/>
    <w:multiLevelType w:val="hybridMultilevel"/>
    <w:tmpl w:val="0AEAF1D8"/>
    <w:lvl w:ilvl="0" w:tplc="FFC4AB44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0" w15:restartNumberingAfterBreak="0">
    <w:nsid w:val="7805314E"/>
    <w:multiLevelType w:val="hybridMultilevel"/>
    <w:tmpl w:val="95FED9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BB070C3"/>
    <w:multiLevelType w:val="hybridMultilevel"/>
    <w:tmpl w:val="EDB863B0"/>
    <w:lvl w:ilvl="0" w:tplc="C08425B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C83030C"/>
    <w:multiLevelType w:val="hybridMultilevel"/>
    <w:tmpl w:val="B4C209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E6E16D7"/>
    <w:multiLevelType w:val="hybridMultilevel"/>
    <w:tmpl w:val="B700F280"/>
    <w:lvl w:ilvl="0" w:tplc="CD0245AA">
      <w:start w:val="1"/>
      <w:numFmt w:val="lowerLetter"/>
      <w:lvlText w:val="%1)"/>
      <w:lvlJc w:val="left"/>
      <w:pPr>
        <w:ind w:left="166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86" w:hanging="360"/>
      </w:pPr>
    </w:lvl>
    <w:lvl w:ilvl="2" w:tplc="0415001B" w:tentative="1">
      <w:start w:val="1"/>
      <w:numFmt w:val="lowerRoman"/>
      <w:lvlText w:val="%3."/>
      <w:lvlJc w:val="right"/>
      <w:pPr>
        <w:ind w:left="3106" w:hanging="180"/>
      </w:pPr>
    </w:lvl>
    <w:lvl w:ilvl="3" w:tplc="0415000F">
      <w:start w:val="1"/>
      <w:numFmt w:val="decimal"/>
      <w:lvlText w:val="%4."/>
      <w:lvlJc w:val="left"/>
      <w:pPr>
        <w:ind w:left="3826" w:hanging="360"/>
      </w:pPr>
    </w:lvl>
    <w:lvl w:ilvl="4" w:tplc="04150019" w:tentative="1">
      <w:start w:val="1"/>
      <w:numFmt w:val="lowerLetter"/>
      <w:lvlText w:val="%5."/>
      <w:lvlJc w:val="left"/>
      <w:pPr>
        <w:ind w:left="4546" w:hanging="360"/>
      </w:pPr>
    </w:lvl>
    <w:lvl w:ilvl="5" w:tplc="0415001B" w:tentative="1">
      <w:start w:val="1"/>
      <w:numFmt w:val="lowerRoman"/>
      <w:lvlText w:val="%6."/>
      <w:lvlJc w:val="right"/>
      <w:pPr>
        <w:ind w:left="5266" w:hanging="180"/>
      </w:pPr>
    </w:lvl>
    <w:lvl w:ilvl="6" w:tplc="0415000F" w:tentative="1">
      <w:start w:val="1"/>
      <w:numFmt w:val="decimal"/>
      <w:lvlText w:val="%7."/>
      <w:lvlJc w:val="left"/>
      <w:pPr>
        <w:ind w:left="5986" w:hanging="360"/>
      </w:pPr>
    </w:lvl>
    <w:lvl w:ilvl="7" w:tplc="04150019" w:tentative="1">
      <w:start w:val="1"/>
      <w:numFmt w:val="lowerLetter"/>
      <w:lvlText w:val="%8."/>
      <w:lvlJc w:val="left"/>
      <w:pPr>
        <w:ind w:left="6706" w:hanging="360"/>
      </w:pPr>
    </w:lvl>
    <w:lvl w:ilvl="8" w:tplc="0415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94" w15:restartNumberingAfterBreak="0">
    <w:nsid w:val="7F9838EB"/>
    <w:multiLevelType w:val="hybridMultilevel"/>
    <w:tmpl w:val="3E40851C"/>
    <w:lvl w:ilvl="0" w:tplc="7C4CD088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8"/>
  </w:num>
  <w:num w:numId="1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3"/>
  </w:num>
  <w:num w:numId="2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4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3"/>
  </w:num>
  <w:num w:numId="42">
    <w:abstractNumId w:val="68"/>
  </w:num>
  <w:num w:numId="43">
    <w:abstractNumId w:val="89"/>
  </w:num>
  <w:num w:numId="44">
    <w:abstractNumId w:val="48"/>
  </w:num>
  <w:num w:numId="45">
    <w:abstractNumId w:val="90"/>
  </w:num>
  <w:num w:numId="46">
    <w:abstractNumId w:val="47"/>
  </w:num>
  <w:num w:numId="47">
    <w:abstractNumId w:val="83"/>
  </w:num>
  <w:num w:numId="48">
    <w:abstractNumId w:val="76"/>
  </w:num>
  <w:num w:numId="49">
    <w:abstractNumId w:val="55"/>
  </w:num>
  <w:num w:numId="50">
    <w:abstractNumId w:val="49"/>
  </w:num>
  <w:num w:numId="51">
    <w:abstractNumId w:val="28"/>
  </w:num>
  <w:num w:numId="52">
    <w:abstractNumId w:val="42"/>
  </w:num>
  <w:num w:numId="53">
    <w:abstractNumId w:val="15"/>
  </w:num>
  <w:num w:numId="54">
    <w:abstractNumId w:val="46"/>
  </w:num>
  <w:num w:numId="55">
    <w:abstractNumId w:val="71"/>
  </w:num>
  <w:num w:numId="56">
    <w:abstractNumId w:val="69"/>
  </w:num>
  <w:num w:numId="57">
    <w:abstractNumId w:val="56"/>
  </w:num>
  <w:num w:numId="58">
    <w:abstractNumId w:val="67"/>
  </w:num>
  <w:num w:numId="59">
    <w:abstractNumId w:val="73"/>
  </w:num>
  <w:num w:numId="60">
    <w:abstractNumId w:val="78"/>
  </w:num>
  <w:num w:numId="61">
    <w:abstractNumId w:val="41"/>
  </w:num>
  <w:num w:numId="62">
    <w:abstractNumId w:val="52"/>
  </w:num>
  <w:num w:numId="63">
    <w:abstractNumId w:val="92"/>
  </w:num>
  <w:num w:numId="64">
    <w:abstractNumId w:val="84"/>
  </w:num>
  <w:num w:numId="65">
    <w:abstractNumId w:val="66"/>
  </w:num>
  <w:num w:numId="66">
    <w:abstractNumId w:val="45"/>
  </w:num>
  <w:num w:numId="67">
    <w:abstractNumId w:val="44"/>
  </w:num>
  <w:num w:numId="68">
    <w:abstractNumId w:val="50"/>
  </w:num>
  <w:num w:numId="6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9"/>
  </w:num>
  <w:num w:numId="7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</w:num>
  <w:num w:numId="73">
    <w:abstractNumId w:val="26"/>
  </w:num>
  <w:num w:numId="74">
    <w:abstractNumId w:val="29"/>
  </w:num>
  <w:num w:numId="75">
    <w:abstractNumId w:val="35"/>
  </w:num>
  <w:num w:numId="76">
    <w:abstractNumId w:val="6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0A"/>
    <w:rsid w:val="00001987"/>
    <w:rsid w:val="00004774"/>
    <w:rsid w:val="000049A8"/>
    <w:rsid w:val="00005780"/>
    <w:rsid w:val="00006A91"/>
    <w:rsid w:val="00021023"/>
    <w:rsid w:val="00021D0A"/>
    <w:rsid w:val="0002380C"/>
    <w:rsid w:val="00030A66"/>
    <w:rsid w:val="00030EDB"/>
    <w:rsid w:val="00031069"/>
    <w:rsid w:val="00031CBC"/>
    <w:rsid w:val="00035201"/>
    <w:rsid w:val="0003566B"/>
    <w:rsid w:val="00036C7A"/>
    <w:rsid w:val="0003786D"/>
    <w:rsid w:val="000378B8"/>
    <w:rsid w:val="00040B0F"/>
    <w:rsid w:val="00042861"/>
    <w:rsid w:val="00042E30"/>
    <w:rsid w:val="000431D0"/>
    <w:rsid w:val="00047509"/>
    <w:rsid w:val="00052CFF"/>
    <w:rsid w:val="000566C2"/>
    <w:rsid w:val="00056AED"/>
    <w:rsid w:val="00057B53"/>
    <w:rsid w:val="00060E3B"/>
    <w:rsid w:val="000613CF"/>
    <w:rsid w:val="00061F86"/>
    <w:rsid w:val="00062957"/>
    <w:rsid w:val="000643A3"/>
    <w:rsid w:val="00066419"/>
    <w:rsid w:val="00071833"/>
    <w:rsid w:val="00076E54"/>
    <w:rsid w:val="000815CF"/>
    <w:rsid w:val="00082314"/>
    <w:rsid w:val="00086602"/>
    <w:rsid w:val="00086B4E"/>
    <w:rsid w:val="0009126B"/>
    <w:rsid w:val="00091EA5"/>
    <w:rsid w:val="00092C93"/>
    <w:rsid w:val="00093643"/>
    <w:rsid w:val="00093C9C"/>
    <w:rsid w:val="00095F37"/>
    <w:rsid w:val="000A0D34"/>
    <w:rsid w:val="000A0D8B"/>
    <w:rsid w:val="000A1885"/>
    <w:rsid w:val="000A204E"/>
    <w:rsid w:val="000A2FFB"/>
    <w:rsid w:val="000A32FC"/>
    <w:rsid w:val="000A3659"/>
    <w:rsid w:val="000A41A7"/>
    <w:rsid w:val="000A4A2F"/>
    <w:rsid w:val="000B0B16"/>
    <w:rsid w:val="000B1891"/>
    <w:rsid w:val="000B1E70"/>
    <w:rsid w:val="000B2B7E"/>
    <w:rsid w:val="000B2F56"/>
    <w:rsid w:val="000B46BE"/>
    <w:rsid w:val="000B474E"/>
    <w:rsid w:val="000B4F5B"/>
    <w:rsid w:val="000C1AE4"/>
    <w:rsid w:val="000C6003"/>
    <w:rsid w:val="000C7661"/>
    <w:rsid w:val="000D0029"/>
    <w:rsid w:val="000D2194"/>
    <w:rsid w:val="000D324E"/>
    <w:rsid w:val="000D4E1F"/>
    <w:rsid w:val="000D6DDC"/>
    <w:rsid w:val="000E461A"/>
    <w:rsid w:val="000E471D"/>
    <w:rsid w:val="000E53E9"/>
    <w:rsid w:val="000E5610"/>
    <w:rsid w:val="000F09D5"/>
    <w:rsid w:val="000F0A1E"/>
    <w:rsid w:val="000F0AC8"/>
    <w:rsid w:val="000F0F3F"/>
    <w:rsid w:val="000F1ACC"/>
    <w:rsid w:val="000F3166"/>
    <w:rsid w:val="000F44EB"/>
    <w:rsid w:val="000F5173"/>
    <w:rsid w:val="00101878"/>
    <w:rsid w:val="0010615A"/>
    <w:rsid w:val="001068E0"/>
    <w:rsid w:val="001070DA"/>
    <w:rsid w:val="00112930"/>
    <w:rsid w:val="00114979"/>
    <w:rsid w:val="00115150"/>
    <w:rsid w:val="001163E3"/>
    <w:rsid w:val="00116462"/>
    <w:rsid w:val="001165CD"/>
    <w:rsid w:val="00123B68"/>
    <w:rsid w:val="00125103"/>
    <w:rsid w:val="0012638A"/>
    <w:rsid w:val="00127602"/>
    <w:rsid w:val="001309A6"/>
    <w:rsid w:val="00131CBE"/>
    <w:rsid w:val="00132E34"/>
    <w:rsid w:val="00133171"/>
    <w:rsid w:val="00133533"/>
    <w:rsid w:val="001346A8"/>
    <w:rsid w:val="0013678B"/>
    <w:rsid w:val="00137730"/>
    <w:rsid w:val="001400CB"/>
    <w:rsid w:val="00142BDA"/>
    <w:rsid w:val="00142DB2"/>
    <w:rsid w:val="00143E17"/>
    <w:rsid w:val="0014414D"/>
    <w:rsid w:val="00153FE8"/>
    <w:rsid w:val="0015405A"/>
    <w:rsid w:val="00155811"/>
    <w:rsid w:val="00161351"/>
    <w:rsid w:val="0016715D"/>
    <w:rsid w:val="0017083D"/>
    <w:rsid w:val="00180C9B"/>
    <w:rsid w:val="00180EF9"/>
    <w:rsid w:val="00183818"/>
    <w:rsid w:val="00184121"/>
    <w:rsid w:val="00184203"/>
    <w:rsid w:val="00184A19"/>
    <w:rsid w:val="00184AF9"/>
    <w:rsid w:val="00187154"/>
    <w:rsid w:val="00190BD4"/>
    <w:rsid w:val="00190D64"/>
    <w:rsid w:val="00194196"/>
    <w:rsid w:val="001949A0"/>
    <w:rsid w:val="00194FE4"/>
    <w:rsid w:val="00196016"/>
    <w:rsid w:val="00196308"/>
    <w:rsid w:val="00197746"/>
    <w:rsid w:val="001A0400"/>
    <w:rsid w:val="001A22B0"/>
    <w:rsid w:val="001A393B"/>
    <w:rsid w:val="001A44AD"/>
    <w:rsid w:val="001A6DC6"/>
    <w:rsid w:val="001B4B5C"/>
    <w:rsid w:val="001B4B6F"/>
    <w:rsid w:val="001B5387"/>
    <w:rsid w:val="001C0641"/>
    <w:rsid w:val="001C2170"/>
    <w:rsid w:val="001C2580"/>
    <w:rsid w:val="001C2CF4"/>
    <w:rsid w:val="001C4564"/>
    <w:rsid w:val="001C4657"/>
    <w:rsid w:val="001C4919"/>
    <w:rsid w:val="001C4998"/>
    <w:rsid w:val="001C4DB9"/>
    <w:rsid w:val="001C5623"/>
    <w:rsid w:val="001C596A"/>
    <w:rsid w:val="001C651C"/>
    <w:rsid w:val="001C69F8"/>
    <w:rsid w:val="001C6A8C"/>
    <w:rsid w:val="001C7A47"/>
    <w:rsid w:val="001D57BA"/>
    <w:rsid w:val="001D6CFA"/>
    <w:rsid w:val="001E23A9"/>
    <w:rsid w:val="001E248D"/>
    <w:rsid w:val="001E292A"/>
    <w:rsid w:val="001E44E5"/>
    <w:rsid w:val="001E4AB3"/>
    <w:rsid w:val="001E57EF"/>
    <w:rsid w:val="001E72F7"/>
    <w:rsid w:val="001F0987"/>
    <w:rsid w:val="001F28B0"/>
    <w:rsid w:val="001F4DB4"/>
    <w:rsid w:val="001F62FB"/>
    <w:rsid w:val="001F7B4B"/>
    <w:rsid w:val="00203CBD"/>
    <w:rsid w:val="0020608E"/>
    <w:rsid w:val="00211842"/>
    <w:rsid w:val="002152BD"/>
    <w:rsid w:val="002208FD"/>
    <w:rsid w:val="00221DB8"/>
    <w:rsid w:val="00222485"/>
    <w:rsid w:val="00224662"/>
    <w:rsid w:val="00224E18"/>
    <w:rsid w:val="00225C68"/>
    <w:rsid w:val="0022666D"/>
    <w:rsid w:val="00226E9B"/>
    <w:rsid w:val="00232E38"/>
    <w:rsid w:val="00232EA3"/>
    <w:rsid w:val="00233A49"/>
    <w:rsid w:val="00234347"/>
    <w:rsid w:val="00235508"/>
    <w:rsid w:val="002357B6"/>
    <w:rsid w:val="00236439"/>
    <w:rsid w:val="00240E48"/>
    <w:rsid w:val="0024109B"/>
    <w:rsid w:val="0024166A"/>
    <w:rsid w:val="002426FE"/>
    <w:rsid w:val="00244130"/>
    <w:rsid w:val="00244295"/>
    <w:rsid w:val="00245BAF"/>
    <w:rsid w:val="00247880"/>
    <w:rsid w:val="002504BF"/>
    <w:rsid w:val="002511E3"/>
    <w:rsid w:val="0025248C"/>
    <w:rsid w:val="002530EB"/>
    <w:rsid w:val="002535FA"/>
    <w:rsid w:val="002568FE"/>
    <w:rsid w:val="00257455"/>
    <w:rsid w:val="00260577"/>
    <w:rsid w:val="0026176B"/>
    <w:rsid w:val="002630AF"/>
    <w:rsid w:val="00263321"/>
    <w:rsid w:val="00265A63"/>
    <w:rsid w:val="00270117"/>
    <w:rsid w:val="00277629"/>
    <w:rsid w:val="00282EEB"/>
    <w:rsid w:val="00290171"/>
    <w:rsid w:val="002934EE"/>
    <w:rsid w:val="002962F4"/>
    <w:rsid w:val="002965C9"/>
    <w:rsid w:val="00296A7D"/>
    <w:rsid w:val="002A0822"/>
    <w:rsid w:val="002A138A"/>
    <w:rsid w:val="002A2766"/>
    <w:rsid w:val="002A336D"/>
    <w:rsid w:val="002B02D4"/>
    <w:rsid w:val="002B1173"/>
    <w:rsid w:val="002B280A"/>
    <w:rsid w:val="002B3F6A"/>
    <w:rsid w:val="002B702C"/>
    <w:rsid w:val="002C16E5"/>
    <w:rsid w:val="002C6F69"/>
    <w:rsid w:val="002D0D07"/>
    <w:rsid w:val="002D0E45"/>
    <w:rsid w:val="002D13B9"/>
    <w:rsid w:val="002D19EF"/>
    <w:rsid w:val="002D38E2"/>
    <w:rsid w:val="002D479B"/>
    <w:rsid w:val="002E04CD"/>
    <w:rsid w:val="002E1EFA"/>
    <w:rsid w:val="002E349D"/>
    <w:rsid w:val="002E495E"/>
    <w:rsid w:val="002E6256"/>
    <w:rsid w:val="002E6983"/>
    <w:rsid w:val="002E77C8"/>
    <w:rsid w:val="002F0308"/>
    <w:rsid w:val="002F2D82"/>
    <w:rsid w:val="002F313E"/>
    <w:rsid w:val="002F45B2"/>
    <w:rsid w:val="002F7616"/>
    <w:rsid w:val="0030275F"/>
    <w:rsid w:val="00303096"/>
    <w:rsid w:val="00303B61"/>
    <w:rsid w:val="00304E04"/>
    <w:rsid w:val="0030727E"/>
    <w:rsid w:val="00311115"/>
    <w:rsid w:val="00312046"/>
    <w:rsid w:val="00320A6F"/>
    <w:rsid w:val="003212C2"/>
    <w:rsid w:val="0032266D"/>
    <w:rsid w:val="00325619"/>
    <w:rsid w:val="00325A4A"/>
    <w:rsid w:val="00326CDE"/>
    <w:rsid w:val="0032780E"/>
    <w:rsid w:val="00327F4A"/>
    <w:rsid w:val="00331511"/>
    <w:rsid w:val="00331599"/>
    <w:rsid w:val="00332074"/>
    <w:rsid w:val="00333B0A"/>
    <w:rsid w:val="00334801"/>
    <w:rsid w:val="00335F0B"/>
    <w:rsid w:val="00344BDF"/>
    <w:rsid w:val="00345236"/>
    <w:rsid w:val="0034578D"/>
    <w:rsid w:val="00345A4A"/>
    <w:rsid w:val="00350B36"/>
    <w:rsid w:val="00350E56"/>
    <w:rsid w:val="00350E8D"/>
    <w:rsid w:val="00351A31"/>
    <w:rsid w:val="003522F9"/>
    <w:rsid w:val="003542D4"/>
    <w:rsid w:val="003551E1"/>
    <w:rsid w:val="00357363"/>
    <w:rsid w:val="00364615"/>
    <w:rsid w:val="00364D07"/>
    <w:rsid w:val="003655E9"/>
    <w:rsid w:val="00367494"/>
    <w:rsid w:val="003703E6"/>
    <w:rsid w:val="0037290A"/>
    <w:rsid w:val="00373549"/>
    <w:rsid w:val="00374956"/>
    <w:rsid w:val="00381FA0"/>
    <w:rsid w:val="0038269E"/>
    <w:rsid w:val="003829FB"/>
    <w:rsid w:val="00382C55"/>
    <w:rsid w:val="00384A46"/>
    <w:rsid w:val="00386CCD"/>
    <w:rsid w:val="00390267"/>
    <w:rsid w:val="00392006"/>
    <w:rsid w:val="00394E29"/>
    <w:rsid w:val="0039536E"/>
    <w:rsid w:val="00396841"/>
    <w:rsid w:val="003A070B"/>
    <w:rsid w:val="003A085E"/>
    <w:rsid w:val="003A08BD"/>
    <w:rsid w:val="003A1AA3"/>
    <w:rsid w:val="003A2F9F"/>
    <w:rsid w:val="003A5CB6"/>
    <w:rsid w:val="003B0603"/>
    <w:rsid w:val="003B250D"/>
    <w:rsid w:val="003B2A9E"/>
    <w:rsid w:val="003B411E"/>
    <w:rsid w:val="003B628E"/>
    <w:rsid w:val="003B68D1"/>
    <w:rsid w:val="003C1DEC"/>
    <w:rsid w:val="003C3DC3"/>
    <w:rsid w:val="003C68B4"/>
    <w:rsid w:val="003C6987"/>
    <w:rsid w:val="003C75B3"/>
    <w:rsid w:val="003D0EC5"/>
    <w:rsid w:val="003D3E70"/>
    <w:rsid w:val="003D54DE"/>
    <w:rsid w:val="003D78F9"/>
    <w:rsid w:val="003E1B34"/>
    <w:rsid w:val="003E5DF3"/>
    <w:rsid w:val="003F0D90"/>
    <w:rsid w:val="003F162E"/>
    <w:rsid w:val="003F23D2"/>
    <w:rsid w:val="003F3099"/>
    <w:rsid w:val="003F518B"/>
    <w:rsid w:val="003F6A71"/>
    <w:rsid w:val="00400F0C"/>
    <w:rsid w:val="00401220"/>
    <w:rsid w:val="0040221E"/>
    <w:rsid w:val="004024C7"/>
    <w:rsid w:val="00402EC1"/>
    <w:rsid w:val="00403AC4"/>
    <w:rsid w:val="0040576F"/>
    <w:rsid w:val="00405C38"/>
    <w:rsid w:val="00406481"/>
    <w:rsid w:val="00406745"/>
    <w:rsid w:val="0041056A"/>
    <w:rsid w:val="004133E3"/>
    <w:rsid w:val="00415490"/>
    <w:rsid w:val="00416C10"/>
    <w:rsid w:val="00417E05"/>
    <w:rsid w:val="004206B3"/>
    <w:rsid w:val="004207DC"/>
    <w:rsid w:val="00423C07"/>
    <w:rsid w:val="00423D46"/>
    <w:rsid w:val="00425A6C"/>
    <w:rsid w:val="00430600"/>
    <w:rsid w:val="0043110E"/>
    <w:rsid w:val="00432DAB"/>
    <w:rsid w:val="004354CC"/>
    <w:rsid w:val="0043553A"/>
    <w:rsid w:val="00440E6F"/>
    <w:rsid w:val="004424B4"/>
    <w:rsid w:val="004429C2"/>
    <w:rsid w:val="00444F2D"/>
    <w:rsid w:val="0044631A"/>
    <w:rsid w:val="004476EE"/>
    <w:rsid w:val="00450C0E"/>
    <w:rsid w:val="0045176A"/>
    <w:rsid w:val="0045234B"/>
    <w:rsid w:val="004548E5"/>
    <w:rsid w:val="0045545A"/>
    <w:rsid w:val="0045552F"/>
    <w:rsid w:val="00457590"/>
    <w:rsid w:val="004577A3"/>
    <w:rsid w:val="00457F6D"/>
    <w:rsid w:val="00460CD0"/>
    <w:rsid w:val="0046517A"/>
    <w:rsid w:val="00465382"/>
    <w:rsid w:val="00465AF6"/>
    <w:rsid w:val="00467EF8"/>
    <w:rsid w:val="00470B9A"/>
    <w:rsid w:val="00473400"/>
    <w:rsid w:val="00475FB5"/>
    <w:rsid w:val="00477238"/>
    <w:rsid w:val="00477F8A"/>
    <w:rsid w:val="00480671"/>
    <w:rsid w:val="00482C20"/>
    <w:rsid w:val="0048792A"/>
    <w:rsid w:val="004921FD"/>
    <w:rsid w:val="00494D30"/>
    <w:rsid w:val="00497C2A"/>
    <w:rsid w:val="004A2B7E"/>
    <w:rsid w:val="004A4326"/>
    <w:rsid w:val="004A620B"/>
    <w:rsid w:val="004A6469"/>
    <w:rsid w:val="004A7CE4"/>
    <w:rsid w:val="004B0014"/>
    <w:rsid w:val="004B09FD"/>
    <w:rsid w:val="004B2D30"/>
    <w:rsid w:val="004B4B20"/>
    <w:rsid w:val="004B4FC8"/>
    <w:rsid w:val="004B7317"/>
    <w:rsid w:val="004C11C9"/>
    <w:rsid w:val="004C14B4"/>
    <w:rsid w:val="004C1FD8"/>
    <w:rsid w:val="004C2A21"/>
    <w:rsid w:val="004C6275"/>
    <w:rsid w:val="004C62DA"/>
    <w:rsid w:val="004D0E78"/>
    <w:rsid w:val="004D3FD3"/>
    <w:rsid w:val="004D4BE3"/>
    <w:rsid w:val="004D6D20"/>
    <w:rsid w:val="004E152E"/>
    <w:rsid w:val="004E1AD3"/>
    <w:rsid w:val="004E230E"/>
    <w:rsid w:val="004E400E"/>
    <w:rsid w:val="004E4556"/>
    <w:rsid w:val="004F0FAD"/>
    <w:rsid w:val="004F415B"/>
    <w:rsid w:val="004F4C90"/>
    <w:rsid w:val="004F5C92"/>
    <w:rsid w:val="004F5D75"/>
    <w:rsid w:val="004F6862"/>
    <w:rsid w:val="00500818"/>
    <w:rsid w:val="005014FF"/>
    <w:rsid w:val="005021EB"/>
    <w:rsid w:val="00502ECC"/>
    <w:rsid w:val="005046EA"/>
    <w:rsid w:val="00504BDE"/>
    <w:rsid w:val="00504E97"/>
    <w:rsid w:val="00507366"/>
    <w:rsid w:val="00510CF4"/>
    <w:rsid w:val="005120D9"/>
    <w:rsid w:val="00512BBD"/>
    <w:rsid w:val="00515034"/>
    <w:rsid w:val="005200A8"/>
    <w:rsid w:val="00525E07"/>
    <w:rsid w:val="00526534"/>
    <w:rsid w:val="00527584"/>
    <w:rsid w:val="00530764"/>
    <w:rsid w:val="00531872"/>
    <w:rsid w:val="00532F18"/>
    <w:rsid w:val="0053440A"/>
    <w:rsid w:val="00534C71"/>
    <w:rsid w:val="00535182"/>
    <w:rsid w:val="00535626"/>
    <w:rsid w:val="00541B8B"/>
    <w:rsid w:val="00541D89"/>
    <w:rsid w:val="00542A2D"/>
    <w:rsid w:val="00547082"/>
    <w:rsid w:val="0055133E"/>
    <w:rsid w:val="00560878"/>
    <w:rsid w:val="00563200"/>
    <w:rsid w:val="00563456"/>
    <w:rsid w:val="005634F6"/>
    <w:rsid w:val="00565F22"/>
    <w:rsid w:val="00570327"/>
    <w:rsid w:val="00571339"/>
    <w:rsid w:val="00574A53"/>
    <w:rsid w:val="00576C81"/>
    <w:rsid w:val="00580563"/>
    <w:rsid w:val="00583536"/>
    <w:rsid w:val="0058594C"/>
    <w:rsid w:val="0059000D"/>
    <w:rsid w:val="00590459"/>
    <w:rsid w:val="005925E8"/>
    <w:rsid w:val="005966F6"/>
    <w:rsid w:val="005975CE"/>
    <w:rsid w:val="00597CC2"/>
    <w:rsid w:val="005A1346"/>
    <w:rsid w:val="005A1B92"/>
    <w:rsid w:val="005A2CAB"/>
    <w:rsid w:val="005B1BF1"/>
    <w:rsid w:val="005B3330"/>
    <w:rsid w:val="005B5E04"/>
    <w:rsid w:val="005C0CA2"/>
    <w:rsid w:val="005C6109"/>
    <w:rsid w:val="005C69A3"/>
    <w:rsid w:val="005C69CE"/>
    <w:rsid w:val="005C7296"/>
    <w:rsid w:val="005D37AC"/>
    <w:rsid w:val="005D5EF1"/>
    <w:rsid w:val="005E4309"/>
    <w:rsid w:val="005E4B1B"/>
    <w:rsid w:val="005E511E"/>
    <w:rsid w:val="005F070D"/>
    <w:rsid w:val="005F0930"/>
    <w:rsid w:val="005F0AAB"/>
    <w:rsid w:val="005F1575"/>
    <w:rsid w:val="005F17CF"/>
    <w:rsid w:val="005F388B"/>
    <w:rsid w:val="005F3924"/>
    <w:rsid w:val="005F44CE"/>
    <w:rsid w:val="005F4B59"/>
    <w:rsid w:val="005F6593"/>
    <w:rsid w:val="00600284"/>
    <w:rsid w:val="00600AFE"/>
    <w:rsid w:val="006026FA"/>
    <w:rsid w:val="00603A9A"/>
    <w:rsid w:val="006043AA"/>
    <w:rsid w:val="00604E1F"/>
    <w:rsid w:val="00605F88"/>
    <w:rsid w:val="0060601A"/>
    <w:rsid w:val="00607750"/>
    <w:rsid w:val="00611D2C"/>
    <w:rsid w:val="00612307"/>
    <w:rsid w:val="00612DEB"/>
    <w:rsid w:val="00612FAB"/>
    <w:rsid w:val="00613598"/>
    <w:rsid w:val="00614878"/>
    <w:rsid w:val="0062048C"/>
    <w:rsid w:val="00620C75"/>
    <w:rsid w:val="00630BE9"/>
    <w:rsid w:val="00631F99"/>
    <w:rsid w:val="00636DA0"/>
    <w:rsid w:val="006422D6"/>
    <w:rsid w:val="00643F6A"/>
    <w:rsid w:val="006444A9"/>
    <w:rsid w:val="00645585"/>
    <w:rsid w:val="006506A7"/>
    <w:rsid w:val="00650A5E"/>
    <w:rsid w:val="00650D5C"/>
    <w:rsid w:val="00651752"/>
    <w:rsid w:val="006527EA"/>
    <w:rsid w:val="00652A61"/>
    <w:rsid w:val="00652D78"/>
    <w:rsid w:val="00654790"/>
    <w:rsid w:val="006562C2"/>
    <w:rsid w:val="00662553"/>
    <w:rsid w:val="00662BBA"/>
    <w:rsid w:val="00665278"/>
    <w:rsid w:val="006705CA"/>
    <w:rsid w:val="00671698"/>
    <w:rsid w:val="00672BE9"/>
    <w:rsid w:val="00672ECC"/>
    <w:rsid w:val="00673FCB"/>
    <w:rsid w:val="006762F5"/>
    <w:rsid w:val="00680395"/>
    <w:rsid w:val="00682CBE"/>
    <w:rsid w:val="00684DC7"/>
    <w:rsid w:val="00690DD4"/>
    <w:rsid w:val="00691F4A"/>
    <w:rsid w:val="00692749"/>
    <w:rsid w:val="00692B22"/>
    <w:rsid w:val="00694374"/>
    <w:rsid w:val="006957D2"/>
    <w:rsid w:val="00695F80"/>
    <w:rsid w:val="006A21D4"/>
    <w:rsid w:val="006A396F"/>
    <w:rsid w:val="006A5EA6"/>
    <w:rsid w:val="006A6438"/>
    <w:rsid w:val="006A72D8"/>
    <w:rsid w:val="006A7FBB"/>
    <w:rsid w:val="006B2FA9"/>
    <w:rsid w:val="006B3EE5"/>
    <w:rsid w:val="006B40A7"/>
    <w:rsid w:val="006B55EF"/>
    <w:rsid w:val="006B6D81"/>
    <w:rsid w:val="006B6F50"/>
    <w:rsid w:val="006B77DD"/>
    <w:rsid w:val="006C0D0D"/>
    <w:rsid w:val="006C1904"/>
    <w:rsid w:val="006C2D1D"/>
    <w:rsid w:val="006D1464"/>
    <w:rsid w:val="006D3015"/>
    <w:rsid w:val="006D537F"/>
    <w:rsid w:val="006D59B4"/>
    <w:rsid w:val="006E356A"/>
    <w:rsid w:val="006E6641"/>
    <w:rsid w:val="006E7148"/>
    <w:rsid w:val="006F722F"/>
    <w:rsid w:val="006F7D99"/>
    <w:rsid w:val="0070040D"/>
    <w:rsid w:val="00701BFD"/>
    <w:rsid w:val="00702734"/>
    <w:rsid w:val="0070755A"/>
    <w:rsid w:val="00710BDC"/>
    <w:rsid w:val="0071125E"/>
    <w:rsid w:val="00716122"/>
    <w:rsid w:val="00722476"/>
    <w:rsid w:val="00724B26"/>
    <w:rsid w:val="0073075F"/>
    <w:rsid w:val="0073192C"/>
    <w:rsid w:val="007331F1"/>
    <w:rsid w:val="00736337"/>
    <w:rsid w:val="0073775D"/>
    <w:rsid w:val="00740BBD"/>
    <w:rsid w:val="007411D2"/>
    <w:rsid w:val="007423FC"/>
    <w:rsid w:val="007440B3"/>
    <w:rsid w:val="00744BCE"/>
    <w:rsid w:val="00745CB9"/>
    <w:rsid w:val="00747F2D"/>
    <w:rsid w:val="00750EEF"/>
    <w:rsid w:val="007531C8"/>
    <w:rsid w:val="00760E55"/>
    <w:rsid w:val="00762844"/>
    <w:rsid w:val="007678AD"/>
    <w:rsid w:val="00772158"/>
    <w:rsid w:val="007747BE"/>
    <w:rsid w:val="00777932"/>
    <w:rsid w:val="007804C2"/>
    <w:rsid w:val="00780915"/>
    <w:rsid w:val="007824E3"/>
    <w:rsid w:val="00782D40"/>
    <w:rsid w:val="0078476A"/>
    <w:rsid w:val="00790241"/>
    <w:rsid w:val="00792E78"/>
    <w:rsid w:val="00793FD4"/>
    <w:rsid w:val="0079430E"/>
    <w:rsid w:val="00794E51"/>
    <w:rsid w:val="00795FDC"/>
    <w:rsid w:val="007974C1"/>
    <w:rsid w:val="007A2EA6"/>
    <w:rsid w:val="007A450E"/>
    <w:rsid w:val="007A5008"/>
    <w:rsid w:val="007A55B0"/>
    <w:rsid w:val="007A7E35"/>
    <w:rsid w:val="007B080C"/>
    <w:rsid w:val="007B27CD"/>
    <w:rsid w:val="007B2E9D"/>
    <w:rsid w:val="007B593F"/>
    <w:rsid w:val="007B59B5"/>
    <w:rsid w:val="007B6A23"/>
    <w:rsid w:val="007B7105"/>
    <w:rsid w:val="007C0E33"/>
    <w:rsid w:val="007C17E3"/>
    <w:rsid w:val="007C4C11"/>
    <w:rsid w:val="007D6082"/>
    <w:rsid w:val="007D6755"/>
    <w:rsid w:val="007E1836"/>
    <w:rsid w:val="007E1AFF"/>
    <w:rsid w:val="007E3735"/>
    <w:rsid w:val="007E46A2"/>
    <w:rsid w:val="007E6270"/>
    <w:rsid w:val="007F16E3"/>
    <w:rsid w:val="007F7AAF"/>
    <w:rsid w:val="00801B28"/>
    <w:rsid w:val="00801CF2"/>
    <w:rsid w:val="00801E9E"/>
    <w:rsid w:val="00802018"/>
    <w:rsid w:val="00803D8D"/>
    <w:rsid w:val="008042E0"/>
    <w:rsid w:val="00812967"/>
    <w:rsid w:val="00812C49"/>
    <w:rsid w:val="00814B44"/>
    <w:rsid w:val="00816E09"/>
    <w:rsid w:val="00817706"/>
    <w:rsid w:val="00820279"/>
    <w:rsid w:val="008203AB"/>
    <w:rsid w:val="00820F84"/>
    <w:rsid w:val="008238DF"/>
    <w:rsid w:val="0082454E"/>
    <w:rsid w:val="00825E93"/>
    <w:rsid w:val="00825F7A"/>
    <w:rsid w:val="0083027F"/>
    <w:rsid w:val="00830D93"/>
    <w:rsid w:val="00830F0C"/>
    <w:rsid w:val="008339D9"/>
    <w:rsid w:val="00834156"/>
    <w:rsid w:val="008349DB"/>
    <w:rsid w:val="00835125"/>
    <w:rsid w:val="0083791B"/>
    <w:rsid w:val="00845149"/>
    <w:rsid w:val="0084590D"/>
    <w:rsid w:val="00845D2B"/>
    <w:rsid w:val="00845FDF"/>
    <w:rsid w:val="00846DE4"/>
    <w:rsid w:val="00847002"/>
    <w:rsid w:val="00847403"/>
    <w:rsid w:val="008501C2"/>
    <w:rsid w:val="00850F62"/>
    <w:rsid w:val="008542C2"/>
    <w:rsid w:val="0086012B"/>
    <w:rsid w:val="00860919"/>
    <w:rsid w:val="00861FD8"/>
    <w:rsid w:val="0086242B"/>
    <w:rsid w:val="00863756"/>
    <w:rsid w:val="0086547B"/>
    <w:rsid w:val="008676C2"/>
    <w:rsid w:val="00867876"/>
    <w:rsid w:val="00867B25"/>
    <w:rsid w:val="00872876"/>
    <w:rsid w:val="00873D15"/>
    <w:rsid w:val="0087434D"/>
    <w:rsid w:val="00874419"/>
    <w:rsid w:val="0088005C"/>
    <w:rsid w:val="00880771"/>
    <w:rsid w:val="00880E5A"/>
    <w:rsid w:val="00880F4D"/>
    <w:rsid w:val="00882ED9"/>
    <w:rsid w:val="008921BF"/>
    <w:rsid w:val="008A0407"/>
    <w:rsid w:val="008A1EE6"/>
    <w:rsid w:val="008A2D31"/>
    <w:rsid w:val="008A7BC0"/>
    <w:rsid w:val="008B284C"/>
    <w:rsid w:val="008B3759"/>
    <w:rsid w:val="008B46CF"/>
    <w:rsid w:val="008B49F8"/>
    <w:rsid w:val="008B4B50"/>
    <w:rsid w:val="008B61B7"/>
    <w:rsid w:val="008C1F85"/>
    <w:rsid w:val="008C20E6"/>
    <w:rsid w:val="008C21C8"/>
    <w:rsid w:val="008C482F"/>
    <w:rsid w:val="008C4D6A"/>
    <w:rsid w:val="008C50EF"/>
    <w:rsid w:val="008C5D84"/>
    <w:rsid w:val="008C7108"/>
    <w:rsid w:val="008D04BB"/>
    <w:rsid w:val="008D21FC"/>
    <w:rsid w:val="008D2DC4"/>
    <w:rsid w:val="008D3518"/>
    <w:rsid w:val="008D6723"/>
    <w:rsid w:val="008E05B0"/>
    <w:rsid w:val="008E06BF"/>
    <w:rsid w:val="008E30D9"/>
    <w:rsid w:val="008E3942"/>
    <w:rsid w:val="008E5F8C"/>
    <w:rsid w:val="008E6EE0"/>
    <w:rsid w:val="008E7AF5"/>
    <w:rsid w:val="008F192E"/>
    <w:rsid w:val="008F1CFB"/>
    <w:rsid w:val="008F2A38"/>
    <w:rsid w:val="008F2B39"/>
    <w:rsid w:val="008F3CBF"/>
    <w:rsid w:val="008F3E1C"/>
    <w:rsid w:val="008F6BBA"/>
    <w:rsid w:val="008F7EFA"/>
    <w:rsid w:val="0090014F"/>
    <w:rsid w:val="0090023C"/>
    <w:rsid w:val="009032C9"/>
    <w:rsid w:val="00903432"/>
    <w:rsid w:val="0090620E"/>
    <w:rsid w:val="00906A53"/>
    <w:rsid w:val="009110C5"/>
    <w:rsid w:val="009121D9"/>
    <w:rsid w:val="00913F23"/>
    <w:rsid w:val="00914F54"/>
    <w:rsid w:val="00915730"/>
    <w:rsid w:val="009209B6"/>
    <w:rsid w:val="00921313"/>
    <w:rsid w:val="009213F3"/>
    <w:rsid w:val="0092233B"/>
    <w:rsid w:val="00924059"/>
    <w:rsid w:val="00926C52"/>
    <w:rsid w:val="0092745B"/>
    <w:rsid w:val="00927A6E"/>
    <w:rsid w:val="009305E6"/>
    <w:rsid w:val="009314C8"/>
    <w:rsid w:val="0093207A"/>
    <w:rsid w:val="00933E8C"/>
    <w:rsid w:val="0093526F"/>
    <w:rsid w:val="009359EB"/>
    <w:rsid w:val="00935A7F"/>
    <w:rsid w:val="00936A48"/>
    <w:rsid w:val="00936E5A"/>
    <w:rsid w:val="00943942"/>
    <w:rsid w:val="00943EE8"/>
    <w:rsid w:val="00945D54"/>
    <w:rsid w:val="0095082E"/>
    <w:rsid w:val="00952778"/>
    <w:rsid w:val="00953F7D"/>
    <w:rsid w:val="009549DB"/>
    <w:rsid w:val="009550AD"/>
    <w:rsid w:val="0095566E"/>
    <w:rsid w:val="00957C58"/>
    <w:rsid w:val="009601A9"/>
    <w:rsid w:val="00960467"/>
    <w:rsid w:val="009611E6"/>
    <w:rsid w:val="00963237"/>
    <w:rsid w:val="009655D6"/>
    <w:rsid w:val="00966C9B"/>
    <w:rsid w:val="00975BCB"/>
    <w:rsid w:val="0097675A"/>
    <w:rsid w:val="009812EB"/>
    <w:rsid w:val="0098175B"/>
    <w:rsid w:val="00986717"/>
    <w:rsid w:val="00987E8B"/>
    <w:rsid w:val="00990103"/>
    <w:rsid w:val="0099069B"/>
    <w:rsid w:val="00990B7F"/>
    <w:rsid w:val="009918DA"/>
    <w:rsid w:val="00991A7B"/>
    <w:rsid w:val="00992517"/>
    <w:rsid w:val="00993240"/>
    <w:rsid w:val="009956AA"/>
    <w:rsid w:val="00997756"/>
    <w:rsid w:val="009A5F7F"/>
    <w:rsid w:val="009B7560"/>
    <w:rsid w:val="009C0004"/>
    <w:rsid w:val="009C0224"/>
    <w:rsid w:val="009C39F4"/>
    <w:rsid w:val="009C4AFF"/>
    <w:rsid w:val="009C6966"/>
    <w:rsid w:val="009D03E8"/>
    <w:rsid w:val="009D1DC3"/>
    <w:rsid w:val="009D277A"/>
    <w:rsid w:val="009D6103"/>
    <w:rsid w:val="009D6FA2"/>
    <w:rsid w:val="009E0208"/>
    <w:rsid w:val="009E07F4"/>
    <w:rsid w:val="009E6B68"/>
    <w:rsid w:val="009E7819"/>
    <w:rsid w:val="009F1A29"/>
    <w:rsid w:val="009F459D"/>
    <w:rsid w:val="009F4FB0"/>
    <w:rsid w:val="00A04843"/>
    <w:rsid w:val="00A05E6A"/>
    <w:rsid w:val="00A065B9"/>
    <w:rsid w:val="00A13B8D"/>
    <w:rsid w:val="00A15A34"/>
    <w:rsid w:val="00A1728E"/>
    <w:rsid w:val="00A23770"/>
    <w:rsid w:val="00A23A48"/>
    <w:rsid w:val="00A23E11"/>
    <w:rsid w:val="00A262E8"/>
    <w:rsid w:val="00A2638D"/>
    <w:rsid w:val="00A2783E"/>
    <w:rsid w:val="00A27F1A"/>
    <w:rsid w:val="00A31E8A"/>
    <w:rsid w:val="00A325A0"/>
    <w:rsid w:val="00A3300D"/>
    <w:rsid w:val="00A33973"/>
    <w:rsid w:val="00A34241"/>
    <w:rsid w:val="00A34F28"/>
    <w:rsid w:val="00A35318"/>
    <w:rsid w:val="00A41813"/>
    <w:rsid w:val="00A42281"/>
    <w:rsid w:val="00A426FB"/>
    <w:rsid w:val="00A42B22"/>
    <w:rsid w:val="00A459C3"/>
    <w:rsid w:val="00A473CC"/>
    <w:rsid w:val="00A55080"/>
    <w:rsid w:val="00A62412"/>
    <w:rsid w:val="00A62F74"/>
    <w:rsid w:val="00A63871"/>
    <w:rsid w:val="00A649DB"/>
    <w:rsid w:val="00A65745"/>
    <w:rsid w:val="00A66CD8"/>
    <w:rsid w:val="00A67249"/>
    <w:rsid w:val="00A726C8"/>
    <w:rsid w:val="00A730A0"/>
    <w:rsid w:val="00A7327D"/>
    <w:rsid w:val="00A749BC"/>
    <w:rsid w:val="00A7510A"/>
    <w:rsid w:val="00A7541A"/>
    <w:rsid w:val="00A779DE"/>
    <w:rsid w:val="00A80C80"/>
    <w:rsid w:val="00A82742"/>
    <w:rsid w:val="00A86201"/>
    <w:rsid w:val="00A9043D"/>
    <w:rsid w:val="00A90930"/>
    <w:rsid w:val="00A90A48"/>
    <w:rsid w:val="00A94E1E"/>
    <w:rsid w:val="00A95B5D"/>
    <w:rsid w:val="00A966FC"/>
    <w:rsid w:val="00A96CC3"/>
    <w:rsid w:val="00AA0948"/>
    <w:rsid w:val="00AA240C"/>
    <w:rsid w:val="00AA3335"/>
    <w:rsid w:val="00AA57FC"/>
    <w:rsid w:val="00AA5B72"/>
    <w:rsid w:val="00AB0F7A"/>
    <w:rsid w:val="00AB140B"/>
    <w:rsid w:val="00AB1B38"/>
    <w:rsid w:val="00AB247D"/>
    <w:rsid w:val="00AB2640"/>
    <w:rsid w:val="00AB4373"/>
    <w:rsid w:val="00AB7CB0"/>
    <w:rsid w:val="00AC180B"/>
    <w:rsid w:val="00AC2EF1"/>
    <w:rsid w:val="00AC308D"/>
    <w:rsid w:val="00AC433B"/>
    <w:rsid w:val="00AC46CE"/>
    <w:rsid w:val="00AC492F"/>
    <w:rsid w:val="00AC6284"/>
    <w:rsid w:val="00AC6839"/>
    <w:rsid w:val="00AD1160"/>
    <w:rsid w:val="00AD2533"/>
    <w:rsid w:val="00AD2EBD"/>
    <w:rsid w:val="00AD3147"/>
    <w:rsid w:val="00AD514D"/>
    <w:rsid w:val="00AD5DDB"/>
    <w:rsid w:val="00AE02B8"/>
    <w:rsid w:val="00AE0673"/>
    <w:rsid w:val="00AE190F"/>
    <w:rsid w:val="00AE2186"/>
    <w:rsid w:val="00AE226F"/>
    <w:rsid w:val="00AE486C"/>
    <w:rsid w:val="00AE7051"/>
    <w:rsid w:val="00AF1433"/>
    <w:rsid w:val="00AF2F9A"/>
    <w:rsid w:val="00AF4C8D"/>
    <w:rsid w:val="00AF4D24"/>
    <w:rsid w:val="00AF57F4"/>
    <w:rsid w:val="00AF75D0"/>
    <w:rsid w:val="00B02A26"/>
    <w:rsid w:val="00B044B7"/>
    <w:rsid w:val="00B0457D"/>
    <w:rsid w:val="00B04603"/>
    <w:rsid w:val="00B05BD0"/>
    <w:rsid w:val="00B062F5"/>
    <w:rsid w:val="00B06C8C"/>
    <w:rsid w:val="00B10F76"/>
    <w:rsid w:val="00B111A4"/>
    <w:rsid w:val="00B1253D"/>
    <w:rsid w:val="00B13F8A"/>
    <w:rsid w:val="00B15FE6"/>
    <w:rsid w:val="00B17C04"/>
    <w:rsid w:val="00B214C3"/>
    <w:rsid w:val="00B22A8B"/>
    <w:rsid w:val="00B25071"/>
    <w:rsid w:val="00B26455"/>
    <w:rsid w:val="00B32E90"/>
    <w:rsid w:val="00B33678"/>
    <w:rsid w:val="00B33F57"/>
    <w:rsid w:val="00B35983"/>
    <w:rsid w:val="00B37683"/>
    <w:rsid w:val="00B40AED"/>
    <w:rsid w:val="00B40F7B"/>
    <w:rsid w:val="00B44C2B"/>
    <w:rsid w:val="00B46BC0"/>
    <w:rsid w:val="00B52134"/>
    <w:rsid w:val="00B55122"/>
    <w:rsid w:val="00B61C61"/>
    <w:rsid w:val="00B6324B"/>
    <w:rsid w:val="00B6386A"/>
    <w:rsid w:val="00B656B5"/>
    <w:rsid w:val="00B66A96"/>
    <w:rsid w:val="00B66C3E"/>
    <w:rsid w:val="00B7291A"/>
    <w:rsid w:val="00B731CA"/>
    <w:rsid w:val="00B767F1"/>
    <w:rsid w:val="00B770E5"/>
    <w:rsid w:val="00B77540"/>
    <w:rsid w:val="00B77DC8"/>
    <w:rsid w:val="00B8222F"/>
    <w:rsid w:val="00B82328"/>
    <w:rsid w:val="00B82595"/>
    <w:rsid w:val="00B83E77"/>
    <w:rsid w:val="00B87EC9"/>
    <w:rsid w:val="00B87FAC"/>
    <w:rsid w:val="00B929B1"/>
    <w:rsid w:val="00B94CD4"/>
    <w:rsid w:val="00B952FE"/>
    <w:rsid w:val="00B95E76"/>
    <w:rsid w:val="00B96900"/>
    <w:rsid w:val="00B97CD5"/>
    <w:rsid w:val="00BA0D4C"/>
    <w:rsid w:val="00BA3ADA"/>
    <w:rsid w:val="00BA3E83"/>
    <w:rsid w:val="00BA5771"/>
    <w:rsid w:val="00BA5F6B"/>
    <w:rsid w:val="00BA7BDE"/>
    <w:rsid w:val="00BB03AD"/>
    <w:rsid w:val="00BB10FF"/>
    <w:rsid w:val="00BB1209"/>
    <w:rsid w:val="00BB1512"/>
    <w:rsid w:val="00BB33A3"/>
    <w:rsid w:val="00BB4A44"/>
    <w:rsid w:val="00BB7F33"/>
    <w:rsid w:val="00BC07A8"/>
    <w:rsid w:val="00BC13B8"/>
    <w:rsid w:val="00BC2215"/>
    <w:rsid w:val="00BC3EEE"/>
    <w:rsid w:val="00BC4A42"/>
    <w:rsid w:val="00BC4FCB"/>
    <w:rsid w:val="00BC7C10"/>
    <w:rsid w:val="00BD2716"/>
    <w:rsid w:val="00BD29A6"/>
    <w:rsid w:val="00BD3103"/>
    <w:rsid w:val="00BD360C"/>
    <w:rsid w:val="00BD4BA8"/>
    <w:rsid w:val="00BD5C70"/>
    <w:rsid w:val="00BD67F0"/>
    <w:rsid w:val="00BD6D1B"/>
    <w:rsid w:val="00BE543A"/>
    <w:rsid w:val="00BE622B"/>
    <w:rsid w:val="00BF16A1"/>
    <w:rsid w:val="00BF4CB4"/>
    <w:rsid w:val="00BF5664"/>
    <w:rsid w:val="00BF5926"/>
    <w:rsid w:val="00BF7064"/>
    <w:rsid w:val="00C01545"/>
    <w:rsid w:val="00C11409"/>
    <w:rsid w:val="00C16371"/>
    <w:rsid w:val="00C1765F"/>
    <w:rsid w:val="00C22355"/>
    <w:rsid w:val="00C224FD"/>
    <w:rsid w:val="00C23CED"/>
    <w:rsid w:val="00C2704E"/>
    <w:rsid w:val="00C3022E"/>
    <w:rsid w:val="00C32419"/>
    <w:rsid w:val="00C34151"/>
    <w:rsid w:val="00C423B7"/>
    <w:rsid w:val="00C44F49"/>
    <w:rsid w:val="00C4550A"/>
    <w:rsid w:val="00C524B2"/>
    <w:rsid w:val="00C53885"/>
    <w:rsid w:val="00C577E7"/>
    <w:rsid w:val="00C57AD3"/>
    <w:rsid w:val="00C63903"/>
    <w:rsid w:val="00C65954"/>
    <w:rsid w:val="00C66951"/>
    <w:rsid w:val="00C66A07"/>
    <w:rsid w:val="00C675BB"/>
    <w:rsid w:val="00C70368"/>
    <w:rsid w:val="00C703B8"/>
    <w:rsid w:val="00C74FEF"/>
    <w:rsid w:val="00C77466"/>
    <w:rsid w:val="00C77834"/>
    <w:rsid w:val="00C779B2"/>
    <w:rsid w:val="00C805B1"/>
    <w:rsid w:val="00C80B0A"/>
    <w:rsid w:val="00C85516"/>
    <w:rsid w:val="00C8659E"/>
    <w:rsid w:val="00C86ED7"/>
    <w:rsid w:val="00C918F1"/>
    <w:rsid w:val="00C92D66"/>
    <w:rsid w:val="00C96AE1"/>
    <w:rsid w:val="00CA0217"/>
    <w:rsid w:val="00CA1B7C"/>
    <w:rsid w:val="00CA1F97"/>
    <w:rsid w:val="00CA3A39"/>
    <w:rsid w:val="00CA55B3"/>
    <w:rsid w:val="00CA6A08"/>
    <w:rsid w:val="00CB1D3E"/>
    <w:rsid w:val="00CB238A"/>
    <w:rsid w:val="00CB5AE8"/>
    <w:rsid w:val="00CB5CC4"/>
    <w:rsid w:val="00CB621C"/>
    <w:rsid w:val="00CB63B3"/>
    <w:rsid w:val="00CB7713"/>
    <w:rsid w:val="00CC1C15"/>
    <w:rsid w:val="00CC26D8"/>
    <w:rsid w:val="00CC76C0"/>
    <w:rsid w:val="00CC7E19"/>
    <w:rsid w:val="00CD21B1"/>
    <w:rsid w:val="00CD4BFA"/>
    <w:rsid w:val="00CD4CA0"/>
    <w:rsid w:val="00CD514C"/>
    <w:rsid w:val="00CD7D8D"/>
    <w:rsid w:val="00CE0DCC"/>
    <w:rsid w:val="00CE0ECA"/>
    <w:rsid w:val="00CE6AF2"/>
    <w:rsid w:val="00CE759E"/>
    <w:rsid w:val="00CF362E"/>
    <w:rsid w:val="00CF4C97"/>
    <w:rsid w:val="00CF4CB3"/>
    <w:rsid w:val="00D00E61"/>
    <w:rsid w:val="00D02AA3"/>
    <w:rsid w:val="00D0381A"/>
    <w:rsid w:val="00D03D37"/>
    <w:rsid w:val="00D043A9"/>
    <w:rsid w:val="00D05242"/>
    <w:rsid w:val="00D079DA"/>
    <w:rsid w:val="00D10EC2"/>
    <w:rsid w:val="00D11DF3"/>
    <w:rsid w:val="00D12F46"/>
    <w:rsid w:val="00D153BB"/>
    <w:rsid w:val="00D1658D"/>
    <w:rsid w:val="00D17C47"/>
    <w:rsid w:val="00D20147"/>
    <w:rsid w:val="00D20A4D"/>
    <w:rsid w:val="00D23BF4"/>
    <w:rsid w:val="00D27432"/>
    <w:rsid w:val="00D3157A"/>
    <w:rsid w:val="00D325F6"/>
    <w:rsid w:val="00D370C8"/>
    <w:rsid w:val="00D416B2"/>
    <w:rsid w:val="00D4275A"/>
    <w:rsid w:val="00D42EF4"/>
    <w:rsid w:val="00D43417"/>
    <w:rsid w:val="00D43684"/>
    <w:rsid w:val="00D438CB"/>
    <w:rsid w:val="00D461DF"/>
    <w:rsid w:val="00D46639"/>
    <w:rsid w:val="00D5043A"/>
    <w:rsid w:val="00D52370"/>
    <w:rsid w:val="00D53611"/>
    <w:rsid w:val="00D53E54"/>
    <w:rsid w:val="00D57EA1"/>
    <w:rsid w:val="00D60B72"/>
    <w:rsid w:val="00D642D7"/>
    <w:rsid w:val="00D671AA"/>
    <w:rsid w:val="00D702C0"/>
    <w:rsid w:val="00D73577"/>
    <w:rsid w:val="00D73D60"/>
    <w:rsid w:val="00D74EC9"/>
    <w:rsid w:val="00D74F0D"/>
    <w:rsid w:val="00D7500B"/>
    <w:rsid w:val="00D75995"/>
    <w:rsid w:val="00D76A6D"/>
    <w:rsid w:val="00D86272"/>
    <w:rsid w:val="00D9103F"/>
    <w:rsid w:val="00D9397B"/>
    <w:rsid w:val="00D953A5"/>
    <w:rsid w:val="00D96DCC"/>
    <w:rsid w:val="00D97D94"/>
    <w:rsid w:val="00DA0309"/>
    <w:rsid w:val="00DA074F"/>
    <w:rsid w:val="00DA4468"/>
    <w:rsid w:val="00DA4925"/>
    <w:rsid w:val="00DA4AF7"/>
    <w:rsid w:val="00DA5406"/>
    <w:rsid w:val="00DA56B7"/>
    <w:rsid w:val="00DA6A04"/>
    <w:rsid w:val="00DB356F"/>
    <w:rsid w:val="00DB4B4B"/>
    <w:rsid w:val="00DB5529"/>
    <w:rsid w:val="00DB5A70"/>
    <w:rsid w:val="00DB6787"/>
    <w:rsid w:val="00DB707F"/>
    <w:rsid w:val="00DB71E4"/>
    <w:rsid w:val="00DC0194"/>
    <w:rsid w:val="00DC03BC"/>
    <w:rsid w:val="00DC5DF0"/>
    <w:rsid w:val="00DD015E"/>
    <w:rsid w:val="00DD2CE8"/>
    <w:rsid w:val="00DD30F4"/>
    <w:rsid w:val="00DD3560"/>
    <w:rsid w:val="00DD3767"/>
    <w:rsid w:val="00DD3ACF"/>
    <w:rsid w:val="00DD6389"/>
    <w:rsid w:val="00DE0368"/>
    <w:rsid w:val="00DE5F93"/>
    <w:rsid w:val="00DE7AC4"/>
    <w:rsid w:val="00DF35DB"/>
    <w:rsid w:val="00E008A7"/>
    <w:rsid w:val="00E00A65"/>
    <w:rsid w:val="00E01986"/>
    <w:rsid w:val="00E03C87"/>
    <w:rsid w:val="00E042F3"/>
    <w:rsid w:val="00E07011"/>
    <w:rsid w:val="00E0724B"/>
    <w:rsid w:val="00E21E4E"/>
    <w:rsid w:val="00E2267F"/>
    <w:rsid w:val="00E25E45"/>
    <w:rsid w:val="00E33CF7"/>
    <w:rsid w:val="00E33F85"/>
    <w:rsid w:val="00E34F9F"/>
    <w:rsid w:val="00E35970"/>
    <w:rsid w:val="00E36587"/>
    <w:rsid w:val="00E37471"/>
    <w:rsid w:val="00E415AB"/>
    <w:rsid w:val="00E42076"/>
    <w:rsid w:val="00E46B5F"/>
    <w:rsid w:val="00E47454"/>
    <w:rsid w:val="00E50B3F"/>
    <w:rsid w:val="00E5295E"/>
    <w:rsid w:val="00E53602"/>
    <w:rsid w:val="00E57C04"/>
    <w:rsid w:val="00E62680"/>
    <w:rsid w:val="00E63460"/>
    <w:rsid w:val="00E63DB3"/>
    <w:rsid w:val="00E63EB0"/>
    <w:rsid w:val="00E66819"/>
    <w:rsid w:val="00E66ABC"/>
    <w:rsid w:val="00E674E2"/>
    <w:rsid w:val="00E67ADD"/>
    <w:rsid w:val="00E7209A"/>
    <w:rsid w:val="00E73F7C"/>
    <w:rsid w:val="00E76050"/>
    <w:rsid w:val="00E81F1D"/>
    <w:rsid w:val="00E855C2"/>
    <w:rsid w:val="00E855FD"/>
    <w:rsid w:val="00E87848"/>
    <w:rsid w:val="00E907BF"/>
    <w:rsid w:val="00E90FA8"/>
    <w:rsid w:val="00E91BEF"/>
    <w:rsid w:val="00E93190"/>
    <w:rsid w:val="00E936E3"/>
    <w:rsid w:val="00E9474F"/>
    <w:rsid w:val="00E94D39"/>
    <w:rsid w:val="00E959A8"/>
    <w:rsid w:val="00E95F97"/>
    <w:rsid w:val="00E9601B"/>
    <w:rsid w:val="00EA03B7"/>
    <w:rsid w:val="00EA0F94"/>
    <w:rsid w:val="00EA0FA5"/>
    <w:rsid w:val="00EA244A"/>
    <w:rsid w:val="00EA3897"/>
    <w:rsid w:val="00EA5517"/>
    <w:rsid w:val="00EA5CE7"/>
    <w:rsid w:val="00EA6183"/>
    <w:rsid w:val="00EB03D3"/>
    <w:rsid w:val="00EB1314"/>
    <w:rsid w:val="00EB1830"/>
    <w:rsid w:val="00EB41D8"/>
    <w:rsid w:val="00EB562A"/>
    <w:rsid w:val="00EC11B8"/>
    <w:rsid w:val="00EC18DC"/>
    <w:rsid w:val="00EC23FC"/>
    <w:rsid w:val="00EC27B4"/>
    <w:rsid w:val="00EC2C15"/>
    <w:rsid w:val="00EC2F98"/>
    <w:rsid w:val="00EC375D"/>
    <w:rsid w:val="00EC3F7B"/>
    <w:rsid w:val="00EC41B0"/>
    <w:rsid w:val="00EC635C"/>
    <w:rsid w:val="00ED0492"/>
    <w:rsid w:val="00ED10E9"/>
    <w:rsid w:val="00ED3787"/>
    <w:rsid w:val="00ED5FCF"/>
    <w:rsid w:val="00ED729C"/>
    <w:rsid w:val="00EE0DC1"/>
    <w:rsid w:val="00EE1A4D"/>
    <w:rsid w:val="00EE3905"/>
    <w:rsid w:val="00EE54E5"/>
    <w:rsid w:val="00EE75D5"/>
    <w:rsid w:val="00EF0B02"/>
    <w:rsid w:val="00EF4919"/>
    <w:rsid w:val="00F023DE"/>
    <w:rsid w:val="00F0404C"/>
    <w:rsid w:val="00F04DA4"/>
    <w:rsid w:val="00F057AD"/>
    <w:rsid w:val="00F0581D"/>
    <w:rsid w:val="00F06451"/>
    <w:rsid w:val="00F06DA9"/>
    <w:rsid w:val="00F06DFB"/>
    <w:rsid w:val="00F07AA0"/>
    <w:rsid w:val="00F10BCA"/>
    <w:rsid w:val="00F1108C"/>
    <w:rsid w:val="00F11210"/>
    <w:rsid w:val="00F11638"/>
    <w:rsid w:val="00F12790"/>
    <w:rsid w:val="00F20BA7"/>
    <w:rsid w:val="00F213D8"/>
    <w:rsid w:val="00F21476"/>
    <w:rsid w:val="00F22350"/>
    <w:rsid w:val="00F2395C"/>
    <w:rsid w:val="00F249AF"/>
    <w:rsid w:val="00F25502"/>
    <w:rsid w:val="00F262BD"/>
    <w:rsid w:val="00F26A7B"/>
    <w:rsid w:val="00F26F75"/>
    <w:rsid w:val="00F3101D"/>
    <w:rsid w:val="00F318F9"/>
    <w:rsid w:val="00F31ABE"/>
    <w:rsid w:val="00F35D9C"/>
    <w:rsid w:val="00F4005C"/>
    <w:rsid w:val="00F40E21"/>
    <w:rsid w:val="00F40E81"/>
    <w:rsid w:val="00F43D34"/>
    <w:rsid w:val="00F44AAB"/>
    <w:rsid w:val="00F45730"/>
    <w:rsid w:val="00F466BE"/>
    <w:rsid w:val="00F50429"/>
    <w:rsid w:val="00F5192A"/>
    <w:rsid w:val="00F55722"/>
    <w:rsid w:val="00F55A9D"/>
    <w:rsid w:val="00F569C1"/>
    <w:rsid w:val="00F57A19"/>
    <w:rsid w:val="00F60644"/>
    <w:rsid w:val="00F60664"/>
    <w:rsid w:val="00F60737"/>
    <w:rsid w:val="00F6216E"/>
    <w:rsid w:val="00F64E70"/>
    <w:rsid w:val="00F67B25"/>
    <w:rsid w:val="00F73BAB"/>
    <w:rsid w:val="00F74393"/>
    <w:rsid w:val="00F75F4A"/>
    <w:rsid w:val="00F81F1D"/>
    <w:rsid w:val="00F82A0B"/>
    <w:rsid w:val="00F83737"/>
    <w:rsid w:val="00F83D9A"/>
    <w:rsid w:val="00F873A0"/>
    <w:rsid w:val="00F87A3F"/>
    <w:rsid w:val="00F9236B"/>
    <w:rsid w:val="00F938CC"/>
    <w:rsid w:val="00FA08CB"/>
    <w:rsid w:val="00FA3D08"/>
    <w:rsid w:val="00FA55DA"/>
    <w:rsid w:val="00FA765B"/>
    <w:rsid w:val="00FB1055"/>
    <w:rsid w:val="00FB14B0"/>
    <w:rsid w:val="00FB17EE"/>
    <w:rsid w:val="00FB245A"/>
    <w:rsid w:val="00FB3CE3"/>
    <w:rsid w:val="00FB708C"/>
    <w:rsid w:val="00FB7CB0"/>
    <w:rsid w:val="00FC1505"/>
    <w:rsid w:val="00FC3C4A"/>
    <w:rsid w:val="00FC3F65"/>
    <w:rsid w:val="00FC4C5B"/>
    <w:rsid w:val="00FC6A54"/>
    <w:rsid w:val="00FC6DA1"/>
    <w:rsid w:val="00FD1F18"/>
    <w:rsid w:val="00FD40B4"/>
    <w:rsid w:val="00FD6E4A"/>
    <w:rsid w:val="00FD7D85"/>
    <w:rsid w:val="00FE6487"/>
    <w:rsid w:val="00FE6C1C"/>
    <w:rsid w:val="00FE7CFF"/>
    <w:rsid w:val="00FF05E9"/>
    <w:rsid w:val="00FF419F"/>
    <w:rsid w:val="00FF5AA2"/>
    <w:rsid w:val="00FF5CD2"/>
    <w:rsid w:val="00F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E9BBF0A-4C42-471B-BE9C-244ECE87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4B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5234B"/>
    <w:pPr>
      <w:keepNext/>
      <w:numPr>
        <w:numId w:val="1"/>
      </w:numPr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45234B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45234B"/>
    <w:pPr>
      <w:keepNext/>
      <w:numPr>
        <w:ilvl w:val="2"/>
        <w:numId w:val="1"/>
      </w:numPr>
      <w:outlineLvl w:val="2"/>
    </w:pPr>
  </w:style>
  <w:style w:type="paragraph" w:styleId="Nagwek4">
    <w:name w:val="heading 4"/>
    <w:basedOn w:val="Normalny"/>
    <w:next w:val="Normalny"/>
    <w:link w:val="Nagwek4Znak"/>
    <w:uiPriority w:val="99"/>
    <w:qFormat/>
    <w:rsid w:val="0045234B"/>
    <w:pPr>
      <w:keepNext/>
      <w:numPr>
        <w:ilvl w:val="3"/>
        <w:numId w:val="1"/>
      </w:numPr>
      <w:ind w:left="360" w:firstLine="0"/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5234B"/>
    <w:pPr>
      <w:keepNext/>
      <w:numPr>
        <w:ilvl w:val="4"/>
        <w:numId w:val="1"/>
      </w:numPr>
      <w:autoSpaceDE w:val="0"/>
      <w:spacing w:line="240" w:lineRule="atLeast"/>
      <w:jc w:val="center"/>
      <w:outlineLvl w:val="4"/>
    </w:pPr>
    <w:rPr>
      <w:color w:val="000000"/>
    </w:rPr>
  </w:style>
  <w:style w:type="paragraph" w:styleId="Nagwek6">
    <w:name w:val="heading 6"/>
    <w:basedOn w:val="Normalny"/>
    <w:next w:val="Normalny"/>
    <w:link w:val="Nagwek6Znak"/>
    <w:unhideWhenUsed/>
    <w:qFormat/>
    <w:rsid w:val="00B3768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96A7D"/>
    <w:rPr>
      <w:b/>
      <w:bCs/>
      <w:sz w:val="24"/>
      <w:szCs w:val="24"/>
      <w:lang w:eastAsia="ar-SA"/>
    </w:rPr>
  </w:style>
  <w:style w:type="character" w:customStyle="1" w:styleId="Nagwek2Znak">
    <w:name w:val="Nagłówek 2 Znak"/>
    <w:link w:val="Nagwek2"/>
    <w:locked/>
    <w:rsid w:val="00296A7D"/>
    <w:rPr>
      <w:b/>
      <w:bCs/>
      <w:sz w:val="24"/>
      <w:szCs w:val="24"/>
      <w:lang w:eastAsia="ar-SA"/>
    </w:rPr>
  </w:style>
  <w:style w:type="character" w:customStyle="1" w:styleId="Nagwek3Znak">
    <w:name w:val="Nagłówek 3 Znak"/>
    <w:link w:val="Nagwek3"/>
    <w:locked/>
    <w:rsid w:val="00296A7D"/>
    <w:rPr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296A7D"/>
    <w:rPr>
      <w:b/>
      <w:bCs/>
      <w:sz w:val="24"/>
      <w:szCs w:val="24"/>
      <w:lang w:eastAsia="ar-SA"/>
    </w:rPr>
  </w:style>
  <w:style w:type="character" w:customStyle="1" w:styleId="Nagwek5Znak">
    <w:name w:val="Nagłówek 5 Znak"/>
    <w:link w:val="Nagwek5"/>
    <w:uiPriority w:val="99"/>
    <w:locked/>
    <w:rsid w:val="00296A7D"/>
    <w:rPr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rsid w:val="0045234B"/>
    <w:rPr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296A7D"/>
    <w:rPr>
      <w:rFonts w:cs="Times New Roman"/>
      <w:sz w:val="2"/>
      <w:lang w:eastAsia="ar-SA" w:bidi="ar-SA"/>
    </w:rPr>
  </w:style>
  <w:style w:type="character" w:customStyle="1" w:styleId="WW8Num4z0">
    <w:name w:val="WW8Num4z0"/>
    <w:uiPriority w:val="99"/>
    <w:rsid w:val="0045234B"/>
    <w:rPr>
      <w:sz w:val="24"/>
    </w:rPr>
  </w:style>
  <w:style w:type="character" w:customStyle="1" w:styleId="WW8Num6z0">
    <w:name w:val="WW8Num6z0"/>
    <w:uiPriority w:val="99"/>
    <w:rsid w:val="0045234B"/>
    <w:rPr>
      <w:sz w:val="24"/>
    </w:rPr>
  </w:style>
  <w:style w:type="character" w:customStyle="1" w:styleId="WW8Num8z0">
    <w:name w:val="WW8Num8z0"/>
    <w:uiPriority w:val="99"/>
    <w:rsid w:val="0045234B"/>
  </w:style>
  <w:style w:type="character" w:customStyle="1" w:styleId="WW8Num9z0">
    <w:name w:val="WW8Num9z0"/>
    <w:uiPriority w:val="99"/>
    <w:rsid w:val="0045234B"/>
    <w:rPr>
      <w:sz w:val="24"/>
    </w:rPr>
  </w:style>
  <w:style w:type="character" w:customStyle="1" w:styleId="WW8Num10z0">
    <w:name w:val="WW8Num10z0"/>
    <w:uiPriority w:val="99"/>
    <w:rsid w:val="0045234B"/>
    <w:rPr>
      <w:sz w:val="24"/>
    </w:rPr>
  </w:style>
  <w:style w:type="character" w:customStyle="1" w:styleId="WW8Num12z0">
    <w:name w:val="WW8Num12z0"/>
    <w:uiPriority w:val="99"/>
    <w:rsid w:val="0045234B"/>
    <w:rPr>
      <w:sz w:val="24"/>
    </w:rPr>
  </w:style>
  <w:style w:type="character" w:customStyle="1" w:styleId="WW8Num13z0">
    <w:name w:val="WW8Num13z0"/>
    <w:uiPriority w:val="99"/>
    <w:rsid w:val="0045234B"/>
    <w:rPr>
      <w:sz w:val="24"/>
    </w:rPr>
  </w:style>
  <w:style w:type="character" w:customStyle="1" w:styleId="WW8Num19z0">
    <w:name w:val="WW8Num19z0"/>
    <w:uiPriority w:val="99"/>
    <w:rsid w:val="0045234B"/>
  </w:style>
  <w:style w:type="character" w:customStyle="1" w:styleId="WW8Num27z0">
    <w:name w:val="WW8Num27z0"/>
    <w:uiPriority w:val="99"/>
    <w:rsid w:val="0045234B"/>
    <w:rPr>
      <w:sz w:val="24"/>
    </w:rPr>
  </w:style>
  <w:style w:type="character" w:customStyle="1" w:styleId="WW8Num28z0">
    <w:name w:val="WW8Num28z0"/>
    <w:uiPriority w:val="99"/>
    <w:rsid w:val="0045234B"/>
  </w:style>
  <w:style w:type="character" w:customStyle="1" w:styleId="WW8Num29z0">
    <w:name w:val="WW8Num29z0"/>
    <w:uiPriority w:val="99"/>
    <w:rsid w:val="0045234B"/>
    <w:rPr>
      <w:sz w:val="24"/>
    </w:rPr>
  </w:style>
  <w:style w:type="character" w:customStyle="1" w:styleId="WW8Num33z0">
    <w:name w:val="WW8Num33z0"/>
    <w:uiPriority w:val="99"/>
    <w:rsid w:val="0045234B"/>
    <w:rPr>
      <w:sz w:val="24"/>
    </w:rPr>
  </w:style>
  <w:style w:type="character" w:customStyle="1" w:styleId="WW8Num34z0">
    <w:name w:val="WW8Num34z0"/>
    <w:uiPriority w:val="99"/>
    <w:rsid w:val="0045234B"/>
  </w:style>
  <w:style w:type="character" w:customStyle="1" w:styleId="WW8Num35z0">
    <w:name w:val="WW8Num35z0"/>
    <w:uiPriority w:val="99"/>
    <w:rsid w:val="0045234B"/>
    <w:rPr>
      <w:color w:val="auto"/>
    </w:rPr>
  </w:style>
  <w:style w:type="character" w:customStyle="1" w:styleId="WW8Num36z0">
    <w:name w:val="WW8Num36z0"/>
    <w:uiPriority w:val="99"/>
    <w:rsid w:val="0045234B"/>
  </w:style>
  <w:style w:type="character" w:customStyle="1" w:styleId="WW8Num37z0">
    <w:name w:val="WW8Num37z0"/>
    <w:uiPriority w:val="99"/>
    <w:rsid w:val="0045234B"/>
  </w:style>
  <w:style w:type="character" w:customStyle="1" w:styleId="WW8Num38z0">
    <w:name w:val="WW8Num38z0"/>
    <w:uiPriority w:val="99"/>
    <w:rsid w:val="0045234B"/>
    <w:rPr>
      <w:sz w:val="24"/>
    </w:rPr>
  </w:style>
  <w:style w:type="character" w:customStyle="1" w:styleId="WW8Num41z0">
    <w:name w:val="WW8Num41z0"/>
    <w:uiPriority w:val="99"/>
    <w:rsid w:val="0045234B"/>
  </w:style>
  <w:style w:type="character" w:customStyle="1" w:styleId="WW8Num43z0">
    <w:name w:val="WW8Num43z0"/>
    <w:uiPriority w:val="99"/>
    <w:rsid w:val="0045234B"/>
    <w:rPr>
      <w:color w:val="auto"/>
    </w:rPr>
  </w:style>
  <w:style w:type="character" w:customStyle="1" w:styleId="WW8Num47z0">
    <w:name w:val="WW8Num47z0"/>
    <w:uiPriority w:val="99"/>
    <w:rsid w:val="0045234B"/>
    <w:rPr>
      <w:rFonts w:ascii="Times New Roman" w:hAnsi="Times New Roman"/>
    </w:rPr>
  </w:style>
  <w:style w:type="character" w:customStyle="1" w:styleId="WW8Num47z1">
    <w:name w:val="WW8Num47z1"/>
    <w:uiPriority w:val="99"/>
    <w:rsid w:val="0045234B"/>
    <w:rPr>
      <w:rFonts w:ascii="Courier New" w:hAnsi="Courier New"/>
    </w:rPr>
  </w:style>
  <w:style w:type="character" w:customStyle="1" w:styleId="WW8Num47z2">
    <w:name w:val="WW8Num47z2"/>
    <w:uiPriority w:val="99"/>
    <w:rsid w:val="0045234B"/>
    <w:rPr>
      <w:rFonts w:ascii="Wingdings" w:hAnsi="Wingdings"/>
    </w:rPr>
  </w:style>
  <w:style w:type="character" w:customStyle="1" w:styleId="WW8Num47z3">
    <w:name w:val="WW8Num47z3"/>
    <w:uiPriority w:val="99"/>
    <w:rsid w:val="0045234B"/>
    <w:rPr>
      <w:rFonts w:ascii="Symbol" w:hAnsi="Symbol"/>
    </w:rPr>
  </w:style>
  <w:style w:type="character" w:customStyle="1" w:styleId="WW8Num49z0">
    <w:name w:val="WW8Num49z0"/>
    <w:uiPriority w:val="99"/>
    <w:rsid w:val="0045234B"/>
    <w:rPr>
      <w:sz w:val="24"/>
    </w:rPr>
  </w:style>
  <w:style w:type="character" w:customStyle="1" w:styleId="Domylnaczcionkaakapitu1">
    <w:name w:val="Domyślna czcionka akapitu1"/>
    <w:uiPriority w:val="99"/>
    <w:rsid w:val="0045234B"/>
  </w:style>
  <w:style w:type="character" w:customStyle="1" w:styleId="Znakiprzypiswdolnych">
    <w:name w:val="Znaki przypisów dolnych"/>
    <w:uiPriority w:val="99"/>
    <w:rsid w:val="0045234B"/>
    <w:rPr>
      <w:vertAlign w:val="superscript"/>
    </w:rPr>
  </w:style>
  <w:style w:type="character" w:styleId="Numerstrony">
    <w:name w:val="page number"/>
    <w:uiPriority w:val="99"/>
    <w:rsid w:val="0045234B"/>
    <w:rPr>
      <w:rFonts w:cs="Times New Roman"/>
    </w:rPr>
  </w:style>
  <w:style w:type="character" w:customStyle="1" w:styleId="Odwoaniedokomentarza1">
    <w:name w:val="Odwołanie do komentarza1"/>
    <w:uiPriority w:val="99"/>
    <w:rsid w:val="0045234B"/>
    <w:rPr>
      <w:sz w:val="16"/>
    </w:rPr>
  </w:style>
  <w:style w:type="character" w:customStyle="1" w:styleId="Znakiprzypiswkocowych">
    <w:name w:val="Znaki przypisów końcowych"/>
    <w:uiPriority w:val="99"/>
    <w:rsid w:val="0045234B"/>
    <w:rPr>
      <w:vertAlign w:val="superscript"/>
    </w:rPr>
  </w:style>
  <w:style w:type="character" w:styleId="Odwoanieprzypisudolnego">
    <w:name w:val="footnote reference"/>
    <w:aliases w:val="Footnote Reference Number,Footnote symbol,Odwołanie przypisu,times"/>
    <w:uiPriority w:val="99"/>
    <w:rsid w:val="0045234B"/>
    <w:rPr>
      <w:rFonts w:cs="Times New Roman"/>
      <w:vertAlign w:val="superscript"/>
    </w:rPr>
  </w:style>
  <w:style w:type="character" w:styleId="Odwoanieprzypisukocowego">
    <w:name w:val="endnote reference"/>
    <w:uiPriority w:val="99"/>
    <w:rsid w:val="0045234B"/>
    <w:rPr>
      <w:rFonts w:cs="Times New Roman"/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45234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45234B"/>
    <w:pPr>
      <w:jc w:val="both"/>
    </w:pPr>
  </w:style>
  <w:style w:type="character" w:customStyle="1" w:styleId="TekstpodstawowyZnak">
    <w:name w:val="Tekst podstawowy Znak"/>
    <w:link w:val="Tekstpodstawowy"/>
    <w:locked/>
    <w:rsid w:val="00296A7D"/>
    <w:rPr>
      <w:rFonts w:cs="Times New Roman"/>
      <w:sz w:val="24"/>
      <w:szCs w:val="24"/>
      <w:lang w:eastAsia="ar-SA" w:bidi="ar-SA"/>
    </w:rPr>
  </w:style>
  <w:style w:type="paragraph" w:styleId="Lista">
    <w:name w:val="List"/>
    <w:basedOn w:val="Normalny"/>
    <w:rsid w:val="0045234B"/>
    <w:pPr>
      <w:ind w:left="283" w:hanging="283"/>
    </w:pPr>
  </w:style>
  <w:style w:type="paragraph" w:customStyle="1" w:styleId="Podpis1">
    <w:name w:val="Podpis1"/>
    <w:basedOn w:val="Normalny"/>
    <w:uiPriority w:val="99"/>
    <w:rsid w:val="0045234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45234B"/>
    <w:pPr>
      <w:suppressLineNumbers/>
    </w:pPr>
    <w:rPr>
      <w:rFonts w:cs="Mangal"/>
    </w:rPr>
  </w:style>
  <w:style w:type="paragraph" w:styleId="Tytu">
    <w:name w:val="Title"/>
    <w:basedOn w:val="Normalny"/>
    <w:next w:val="Podtytu"/>
    <w:link w:val="TytuZnak"/>
    <w:uiPriority w:val="99"/>
    <w:qFormat/>
    <w:rsid w:val="0045234B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296A7D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45234B"/>
    <w:pPr>
      <w:jc w:val="center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link w:val="Podtytu"/>
    <w:uiPriority w:val="99"/>
    <w:locked/>
    <w:rsid w:val="00296A7D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Tekstpodstawowy21">
    <w:name w:val="Tekst podstawowy 21"/>
    <w:basedOn w:val="Normalny"/>
    <w:rsid w:val="0045234B"/>
    <w:pPr>
      <w:jc w:val="both"/>
    </w:pPr>
    <w:rPr>
      <w:b/>
      <w:bCs/>
    </w:rPr>
  </w:style>
  <w:style w:type="paragraph" w:customStyle="1" w:styleId="Lista21">
    <w:name w:val="Lista 21"/>
    <w:basedOn w:val="Normalny"/>
    <w:uiPriority w:val="99"/>
    <w:rsid w:val="0045234B"/>
    <w:pPr>
      <w:ind w:left="566" w:hanging="283"/>
    </w:pPr>
  </w:style>
  <w:style w:type="paragraph" w:styleId="Tekstpodstawowywcity">
    <w:name w:val="Body Text Indent"/>
    <w:basedOn w:val="Normalny"/>
    <w:link w:val="TekstpodstawowywcityZnak"/>
    <w:uiPriority w:val="99"/>
    <w:rsid w:val="0045234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296A7D"/>
    <w:rPr>
      <w:rFonts w:cs="Times New Roman"/>
      <w:sz w:val="24"/>
      <w:szCs w:val="24"/>
      <w:lang w:eastAsia="ar-SA" w:bidi="ar-SA"/>
    </w:rPr>
  </w:style>
  <w:style w:type="paragraph" w:styleId="Tekstprzypisudolnego">
    <w:name w:val="footnote text"/>
    <w:aliases w:val="Podrozdział,Footnote,Fußnote,Podrozdzia3,Tekst przypisu dolnego-poligrafia,Znak,Tekst przypisu,Tekst przypisu Znak,-E Fuﬂnotentext,Fuﬂnotentext Ursprung,Fußnotentext Ursprung,-E Fußnotentext,Footnote text,Footnote Text OCR"/>
    <w:basedOn w:val="Normalny"/>
    <w:link w:val="TekstprzypisudolnegoZnak"/>
    <w:uiPriority w:val="99"/>
    <w:rsid w:val="0045234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Fußnote Znak,Podrozdzia3 Znak,Tekst przypisu dolnego-poligrafia Znak,Znak Znak,Tekst przypisu Znak1,Tekst przypisu Znak Znak,-E Fuﬂnotentext Znak,Fuﬂnotentext Ursprung Znak,-E Fußnotentext Znak"/>
    <w:link w:val="Tekstprzypisudolnego"/>
    <w:uiPriority w:val="99"/>
    <w:locked/>
    <w:rsid w:val="00296A7D"/>
    <w:rPr>
      <w:rFonts w:cs="Times New Roman"/>
      <w:sz w:val="20"/>
      <w:szCs w:val="20"/>
      <w:lang w:eastAsia="ar-SA" w:bidi="ar-SA"/>
    </w:rPr>
  </w:style>
  <w:style w:type="paragraph" w:customStyle="1" w:styleId="Tekstpodstawowywcity21">
    <w:name w:val="Tekst podstawowy wcięty 21"/>
    <w:basedOn w:val="Normalny"/>
    <w:rsid w:val="0045234B"/>
    <w:pPr>
      <w:spacing w:after="120" w:line="480" w:lineRule="auto"/>
      <w:ind w:left="283"/>
    </w:pPr>
    <w:rPr>
      <w:sz w:val="20"/>
      <w:szCs w:val="20"/>
      <w:lang w:val="en-US"/>
    </w:rPr>
  </w:style>
  <w:style w:type="paragraph" w:customStyle="1" w:styleId="Tekstkomentarza1">
    <w:name w:val="Tekst komentarza1"/>
    <w:basedOn w:val="Normalny"/>
    <w:uiPriority w:val="99"/>
    <w:rsid w:val="0045234B"/>
    <w:rPr>
      <w:sz w:val="20"/>
      <w:szCs w:val="20"/>
    </w:rPr>
  </w:style>
  <w:style w:type="paragraph" w:customStyle="1" w:styleId="ARTICLE">
    <w:name w:val="ARTICLE"/>
    <w:basedOn w:val="Normalny"/>
    <w:uiPriority w:val="99"/>
    <w:rsid w:val="0045234B"/>
    <w:pPr>
      <w:tabs>
        <w:tab w:val="left" w:pos="426"/>
      </w:tabs>
      <w:spacing w:before="120" w:after="60"/>
      <w:jc w:val="center"/>
    </w:pPr>
    <w:rPr>
      <w:caps/>
      <w:sz w:val="20"/>
      <w:szCs w:val="28"/>
      <w:lang w:val="en-GB"/>
    </w:rPr>
  </w:style>
  <w:style w:type="paragraph" w:customStyle="1" w:styleId="ARTICLENAME">
    <w:name w:val="ARTICLE NAME"/>
    <w:basedOn w:val="Normalny"/>
    <w:uiPriority w:val="99"/>
    <w:rsid w:val="0045234B"/>
    <w:pPr>
      <w:spacing w:after="240" w:line="240" w:lineRule="atLeast"/>
      <w:ind w:left="709"/>
      <w:jc w:val="center"/>
    </w:pPr>
    <w:rPr>
      <w:b/>
      <w:sz w:val="28"/>
      <w:szCs w:val="28"/>
      <w:lang w:val="en-GB"/>
    </w:rPr>
  </w:style>
  <w:style w:type="paragraph" w:customStyle="1" w:styleId="Tekstpodstawowy31">
    <w:name w:val="Tekst podstawowy 31"/>
    <w:basedOn w:val="Normalny"/>
    <w:rsid w:val="0045234B"/>
    <w:pPr>
      <w:spacing w:after="120"/>
    </w:pPr>
    <w:rPr>
      <w:sz w:val="16"/>
      <w:szCs w:val="16"/>
      <w:lang w:val="en-US"/>
    </w:rPr>
  </w:style>
  <w:style w:type="paragraph" w:customStyle="1" w:styleId="Tekstpodstawowywcity31">
    <w:name w:val="Tekst podstawowy wcięty 31"/>
    <w:basedOn w:val="Normalny"/>
    <w:uiPriority w:val="99"/>
    <w:rsid w:val="0045234B"/>
    <w:pPr>
      <w:ind w:left="1080"/>
    </w:pPr>
    <w:rPr>
      <w:i/>
      <w:szCs w:val="20"/>
      <w:lang w:val="en-US"/>
    </w:rPr>
  </w:style>
  <w:style w:type="paragraph" w:styleId="Tekstkomentarza">
    <w:name w:val="annotation text"/>
    <w:aliases w:val="Znak1,Znak1 Znak"/>
    <w:basedOn w:val="Normalny"/>
    <w:link w:val="TekstkomentarzaZnak"/>
    <w:uiPriority w:val="99"/>
    <w:rsid w:val="00AF4D24"/>
    <w:rPr>
      <w:sz w:val="20"/>
      <w:szCs w:val="20"/>
    </w:rPr>
  </w:style>
  <w:style w:type="character" w:customStyle="1" w:styleId="TekstkomentarzaZnak">
    <w:name w:val="Tekst komentarza Znak"/>
    <w:aliases w:val="Znak1 Znak1,Znak1 Znak Znak"/>
    <w:link w:val="Tekstkomentarza"/>
    <w:uiPriority w:val="99"/>
    <w:locked/>
    <w:rsid w:val="00F023DE"/>
    <w:rPr>
      <w:rFonts w:cs="Times New Roman"/>
      <w:lang w:eastAsia="ar-SA" w:bidi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4523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96A7D"/>
    <w:rPr>
      <w:rFonts w:cs="Times New Roman"/>
      <w:b/>
      <w:bCs/>
      <w:sz w:val="20"/>
      <w:szCs w:val="20"/>
      <w:lang w:eastAsia="ar-SA" w:bidi="ar-SA"/>
    </w:rPr>
  </w:style>
  <w:style w:type="paragraph" w:styleId="Tekstprzypisukocowego">
    <w:name w:val="endnote text"/>
    <w:basedOn w:val="Normalny"/>
    <w:link w:val="TekstprzypisukocowegoZnak"/>
    <w:uiPriority w:val="99"/>
    <w:rsid w:val="0045234B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96A7D"/>
    <w:rPr>
      <w:rFonts w:cs="Times New Roman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45234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Odwoaniedokomentarza">
    <w:name w:val="annotation reference"/>
    <w:uiPriority w:val="99"/>
    <w:rsid w:val="00AF4D24"/>
    <w:rPr>
      <w:rFonts w:cs="Times New Roman"/>
      <w:sz w:val="16"/>
    </w:rPr>
  </w:style>
  <w:style w:type="paragraph" w:styleId="Mapadokumentu">
    <w:name w:val="Document Map"/>
    <w:basedOn w:val="Normalny"/>
    <w:link w:val="MapadokumentuZnak"/>
    <w:uiPriority w:val="99"/>
    <w:semiHidden/>
    <w:rsid w:val="00846DE4"/>
    <w:pPr>
      <w:shd w:val="clear" w:color="auto" w:fill="000080"/>
    </w:pPr>
    <w:rPr>
      <w:sz w:val="2"/>
      <w:szCs w:val="20"/>
    </w:rPr>
  </w:style>
  <w:style w:type="character" w:customStyle="1" w:styleId="MapadokumentuZnak">
    <w:name w:val="Mapa dokumentu Znak"/>
    <w:link w:val="Mapadokumentu"/>
    <w:uiPriority w:val="99"/>
    <w:semiHidden/>
    <w:locked/>
    <w:rsid w:val="00296A7D"/>
    <w:rPr>
      <w:rFonts w:cs="Times New Roman"/>
      <w:sz w:val="2"/>
      <w:lang w:eastAsia="ar-SA" w:bidi="ar-SA"/>
    </w:rPr>
  </w:style>
  <w:style w:type="character" w:styleId="Hipercze">
    <w:name w:val="Hyperlink"/>
    <w:rsid w:val="00357363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8D351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296A7D"/>
    <w:rPr>
      <w:rFonts w:cs="Times New Roman"/>
      <w:sz w:val="24"/>
      <w:szCs w:val="24"/>
      <w:lang w:eastAsia="ar-SA" w:bidi="ar-SA"/>
    </w:rPr>
  </w:style>
  <w:style w:type="paragraph" w:styleId="Nagwek">
    <w:name w:val="header"/>
    <w:basedOn w:val="Normalny"/>
    <w:link w:val="NagwekZnak"/>
    <w:uiPriority w:val="99"/>
    <w:rsid w:val="00AB14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B140B"/>
    <w:rPr>
      <w:rFonts w:cs="Times New Roman"/>
      <w:sz w:val="24"/>
      <w:szCs w:val="24"/>
      <w:lang w:eastAsia="ar-SA" w:bidi="ar-SA"/>
    </w:rPr>
  </w:style>
  <w:style w:type="paragraph" w:styleId="Akapitzlist">
    <w:name w:val="List Paragraph"/>
    <w:basedOn w:val="Normalny"/>
    <w:link w:val="AkapitzlistZnak"/>
    <w:uiPriority w:val="34"/>
    <w:qFormat/>
    <w:rsid w:val="007C0E33"/>
    <w:pPr>
      <w:ind w:left="720"/>
      <w:contextualSpacing/>
    </w:pPr>
  </w:style>
  <w:style w:type="paragraph" w:customStyle="1" w:styleId="ListParagraph1">
    <w:name w:val="List Paragraph1"/>
    <w:basedOn w:val="Normalny"/>
    <w:uiPriority w:val="34"/>
    <w:qFormat/>
    <w:rsid w:val="00835125"/>
    <w:pPr>
      <w:suppressAutoHyphens w:val="0"/>
      <w:ind w:left="720"/>
      <w:contextualSpacing/>
    </w:pPr>
    <w:rPr>
      <w:lang w:eastAsia="pl-PL"/>
    </w:rPr>
  </w:style>
  <w:style w:type="character" w:customStyle="1" w:styleId="Nagwek6Znak">
    <w:name w:val="Nagłówek 6 Znak"/>
    <w:link w:val="Nagwek6"/>
    <w:rsid w:val="00B37683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B37683"/>
  </w:style>
  <w:style w:type="paragraph" w:customStyle="1" w:styleId="Rub2">
    <w:name w:val="Rub2"/>
    <w:basedOn w:val="Normalny"/>
    <w:next w:val="Normalny"/>
    <w:rsid w:val="00B37683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  <w:lang w:val="en-GB"/>
    </w:rPr>
  </w:style>
  <w:style w:type="paragraph" w:customStyle="1" w:styleId="Blockquote">
    <w:name w:val="Blockquote"/>
    <w:basedOn w:val="Normalny"/>
    <w:rsid w:val="00B37683"/>
    <w:pPr>
      <w:spacing w:before="100" w:after="100"/>
      <w:ind w:left="360" w:right="360"/>
    </w:pPr>
  </w:style>
  <w:style w:type="paragraph" w:customStyle="1" w:styleId="Default">
    <w:name w:val="Default"/>
    <w:rsid w:val="00B37683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Rub3">
    <w:name w:val="Rub3"/>
    <w:basedOn w:val="Normalny"/>
    <w:next w:val="Normalny"/>
    <w:rsid w:val="00B37683"/>
    <w:pPr>
      <w:tabs>
        <w:tab w:val="left" w:pos="709"/>
      </w:tabs>
      <w:jc w:val="both"/>
    </w:pPr>
    <w:rPr>
      <w:b/>
      <w:bCs/>
      <w:i/>
      <w:iCs/>
      <w:sz w:val="20"/>
      <w:szCs w:val="20"/>
      <w:lang w:val="en-GB"/>
    </w:rPr>
  </w:style>
  <w:style w:type="paragraph" w:customStyle="1" w:styleId="ust">
    <w:name w:val="ust"/>
    <w:rsid w:val="00B37683"/>
    <w:pPr>
      <w:suppressAutoHyphens/>
      <w:spacing w:before="60" w:after="60"/>
      <w:ind w:left="426" w:hanging="284"/>
      <w:jc w:val="both"/>
    </w:pPr>
    <w:rPr>
      <w:sz w:val="24"/>
      <w:szCs w:val="24"/>
      <w:lang w:eastAsia="ar-SA"/>
    </w:rPr>
  </w:style>
  <w:style w:type="paragraph" w:customStyle="1" w:styleId="tekst">
    <w:name w:val="tekst"/>
    <w:basedOn w:val="Normalny"/>
    <w:rsid w:val="00B37683"/>
    <w:pPr>
      <w:suppressLineNumbers/>
      <w:spacing w:before="60" w:after="60"/>
      <w:jc w:val="both"/>
    </w:pPr>
  </w:style>
  <w:style w:type="character" w:customStyle="1" w:styleId="FontStyle51">
    <w:name w:val="Font Style51"/>
    <w:rsid w:val="00B37683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18">
    <w:name w:val="Style18"/>
    <w:basedOn w:val="Normalny"/>
    <w:rsid w:val="00B37683"/>
    <w:pPr>
      <w:widowControl w:val="0"/>
      <w:suppressAutoHyphens w:val="0"/>
      <w:autoSpaceDE w:val="0"/>
      <w:autoSpaceDN w:val="0"/>
      <w:adjustRightInd w:val="0"/>
      <w:spacing w:line="192" w:lineRule="exact"/>
      <w:ind w:hanging="494"/>
      <w:jc w:val="both"/>
    </w:pPr>
    <w:rPr>
      <w:lang w:eastAsia="pl-PL"/>
    </w:rPr>
  </w:style>
  <w:style w:type="paragraph" w:customStyle="1" w:styleId="Zwykytekst1">
    <w:name w:val="Zwykły tekst1"/>
    <w:basedOn w:val="Normalny"/>
    <w:rsid w:val="00B37683"/>
    <w:pPr>
      <w:spacing w:line="100" w:lineRule="atLeast"/>
    </w:pPr>
    <w:rPr>
      <w:rFonts w:ascii="Courier New" w:hAnsi="Courier New"/>
      <w:kern w:val="2"/>
      <w:sz w:val="20"/>
      <w:szCs w:val="20"/>
    </w:rPr>
  </w:style>
  <w:style w:type="paragraph" w:customStyle="1" w:styleId="Nagwektabeli">
    <w:name w:val="Nagłówek tabeli"/>
    <w:basedOn w:val="Normalny"/>
    <w:rsid w:val="00B37683"/>
    <w:pPr>
      <w:suppressLineNumbers/>
      <w:spacing w:line="100" w:lineRule="atLeast"/>
      <w:jc w:val="center"/>
    </w:pPr>
    <w:rPr>
      <w:b/>
      <w:bCs/>
      <w:kern w:val="2"/>
    </w:rPr>
  </w:style>
  <w:style w:type="paragraph" w:customStyle="1" w:styleId="Akapitzlist2">
    <w:name w:val="Akapit z listą2"/>
    <w:basedOn w:val="Normalny"/>
    <w:rsid w:val="00B37683"/>
    <w:pPr>
      <w:spacing w:after="200" w:line="276" w:lineRule="auto"/>
      <w:ind w:left="720"/>
    </w:pPr>
    <w:rPr>
      <w:rFonts w:ascii="Calibri" w:eastAsia="Calibri" w:hAnsi="Calibri"/>
      <w:kern w:val="2"/>
      <w:sz w:val="22"/>
      <w:szCs w:val="22"/>
    </w:rPr>
  </w:style>
  <w:style w:type="paragraph" w:customStyle="1" w:styleId="Zwykytekst2">
    <w:name w:val="Zwykły tekst2"/>
    <w:basedOn w:val="Normalny"/>
    <w:rsid w:val="00B37683"/>
    <w:pPr>
      <w:spacing w:line="100" w:lineRule="atLeast"/>
    </w:pPr>
    <w:rPr>
      <w:rFonts w:ascii="Courier New" w:hAnsi="Courier New"/>
      <w:kern w:val="2"/>
      <w:sz w:val="20"/>
      <w:szCs w:val="20"/>
    </w:rPr>
  </w:style>
  <w:style w:type="character" w:customStyle="1" w:styleId="apple-converted-space">
    <w:name w:val="apple-converted-space"/>
    <w:rsid w:val="00B37683"/>
  </w:style>
  <w:style w:type="character" w:customStyle="1" w:styleId="tabulatory">
    <w:name w:val="tabulatory"/>
    <w:rsid w:val="00B37683"/>
  </w:style>
  <w:style w:type="paragraph" w:styleId="Tekstpodstawowywcity2">
    <w:name w:val="Body Text Indent 2"/>
    <w:basedOn w:val="Normalny"/>
    <w:link w:val="Tekstpodstawowywcity2Znak"/>
    <w:unhideWhenUsed/>
    <w:locked/>
    <w:rsid w:val="007B593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7B593F"/>
    <w:rPr>
      <w:sz w:val="24"/>
      <w:szCs w:val="24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7B593F"/>
  </w:style>
  <w:style w:type="paragraph" w:customStyle="1" w:styleId="zestawienia">
    <w:name w:val="zestawienia"/>
    <w:uiPriority w:val="99"/>
    <w:rsid w:val="007B593F"/>
    <w:pPr>
      <w:tabs>
        <w:tab w:val="left" w:pos="900"/>
        <w:tab w:val="right" w:leader="dot" w:pos="8180"/>
      </w:tabs>
      <w:autoSpaceDE w:val="0"/>
      <w:autoSpaceDN w:val="0"/>
      <w:ind w:left="420"/>
    </w:pPr>
    <w:rPr>
      <w:rFonts w:ascii="Times" w:hAnsi="Times"/>
      <w:sz w:val="24"/>
      <w:szCs w:val="24"/>
      <w:lang w:val="en-GB"/>
    </w:rPr>
  </w:style>
  <w:style w:type="character" w:customStyle="1" w:styleId="FontStyle23">
    <w:name w:val="Font Style23"/>
    <w:rsid w:val="007B593F"/>
    <w:rPr>
      <w:rFonts w:ascii="Arial Unicode MS" w:eastAsia="Arial Unicode MS" w:cs="Arial Unicode MS"/>
      <w:sz w:val="16"/>
      <w:szCs w:val="16"/>
    </w:rPr>
  </w:style>
  <w:style w:type="paragraph" w:customStyle="1" w:styleId="ReportText">
    <w:name w:val="Report Text"/>
    <w:aliases w:val="Left:  0 cm"/>
    <w:link w:val="ReportTextZnak"/>
    <w:uiPriority w:val="99"/>
    <w:qFormat/>
    <w:rsid w:val="007B593F"/>
    <w:pPr>
      <w:spacing w:after="120" w:line="260" w:lineRule="atLeast"/>
      <w:ind w:left="1253"/>
    </w:pPr>
    <w:rPr>
      <w:rFonts w:ascii="Arial" w:hAnsi="Arial"/>
      <w:sz w:val="24"/>
      <w:szCs w:val="24"/>
      <w:lang w:eastAsia="en-US"/>
    </w:rPr>
  </w:style>
  <w:style w:type="character" w:customStyle="1" w:styleId="ReportTextZnak">
    <w:name w:val="Report Text Znak"/>
    <w:aliases w:val="Left:  0 cm Znak"/>
    <w:link w:val="ReportText"/>
    <w:uiPriority w:val="99"/>
    <w:rsid w:val="007B593F"/>
    <w:rPr>
      <w:rFonts w:ascii="Arial" w:hAnsi="Arial"/>
      <w:sz w:val="24"/>
      <w:szCs w:val="24"/>
      <w:lang w:eastAsia="en-US" w:bidi="ar-SA"/>
    </w:rPr>
  </w:style>
  <w:style w:type="character" w:customStyle="1" w:styleId="FontStyle18">
    <w:name w:val="Font Style18"/>
    <w:rsid w:val="007B593F"/>
    <w:rPr>
      <w:rFonts w:ascii="Arial" w:hAnsi="Arial" w:cs="Arial"/>
      <w:sz w:val="18"/>
      <w:szCs w:val="18"/>
    </w:rPr>
  </w:style>
  <w:style w:type="character" w:styleId="Pogrubienie">
    <w:name w:val="Strong"/>
    <w:basedOn w:val="Domylnaczcionkaakapitu"/>
    <w:qFormat/>
    <w:rsid w:val="00F249AF"/>
    <w:rPr>
      <w:b/>
      <w:bCs/>
    </w:rPr>
  </w:style>
  <w:style w:type="paragraph" w:customStyle="1" w:styleId="Tekstpodstawowywcity1">
    <w:name w:val="Tekst podstawowy wcięty1"/>
    <w:basedOn w:val="Normalny"/>
    <w:rsid w:val="00F249AF"/>
    <w:pPr>
      <w:suppressAutoHyphens w:val="0"/>
      <w:spacing w:line="360" w:lineRule="auto"/>
      <w:ind w:left="360"/>
    </w:pPr>
    <w:rPr>
      <w:rFonts w:ascii="Arial" w:hAnsi="Arial"/>
      <w:b/>
      <w:szCs w:val="20"/>
      <w:lang w:eastAsia="pl-PL"/>
    </w:rPr>
  </w:style>
  <w:style w:type="character" w:styleId="Tytuksiki">
    <w:name w:val="Book Title"/>
    <w:qFormat/>
    <w:rsid w:val="00F249AF"/>
    <w:rPr>
      <w:b/>
      <w:bCs/>
      <w:smallCaps/>
      <w:spacing w:val="5"/>
    </w:rPr>
  </w:style>
  <w:style w:type="numbering" w:customStyle="1" w:styleId="Styl317">
    <w:name w:val="Styl317"/>
    <w:rsid w:val="00F249AF"/>
    <w:pPr>
      <w:numPr>
        <w:numId w:val="51"/>
      </w:numPr>
    </w:pPr>
  </w:style>
  <w:style w:type="paragraph" w:customStyle="1" w:styleId="msolistparagraph0">
    <w:name w:val="msolistparagraph"/>
    <w:basedOn w:val="Normalny"/>
    <w:rsid w:val="00F249AF"/>
    <w:pPr>
      <w:suppressAutoHyphens w:val="0"/>
      <w:ind w:left="720"/>
    </w:pPr>
    <w:rPr>
      <w:rFonts w:ascii="Calibri" w:hAnsi="Calibri"/>
      <w:sz w:val="22"/>
      <w:szCs w:val="22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C5DF0"/>
    <w:rPr>
      <w:sz w:val="24"/>
      <w:szCs w:val="24"/>
      <w:lang w:eastAsia="ar-SA"/>
    </w:rPr>
  </w:style>
  <w:style w:type="paragraph" w:customStyle="1" w:styleId="Akapitzlist3">
    <w:name w:val="Akapit z listą3"/>
    <w:basedOn w:val="Normalny"/>
    <w:rsid w:val="00913F23"/>
    <w:pPr>
      <w:suppressAutoHyphens w:val="0"/>
      <w:ind w:left="720"/>
    </w:pPr>
    <w:rPr>
      <w:lang w:eastAsia="pl-PL"/>
    </w:rPr>
  </w:style>
  <w:style w:type="paragraph" w:styleId="Poprawka">
    <w:name w:val="Revision"/>
    <w:hidden/>
    <w:uiPriority w:val="99"/>
    <w:semiHidden/>
    <w:rsid w:val="00465AF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zienki-krolewskie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zetargi@lazienki-krolewskie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4.png"/><Relationship Id="rId4" Type="http://schemas.openxmlformats.org/officeDocument/2006/relationships/image" Target="cid:image003.png@01CF2D54.2A84C20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7812</Words>
  <Characters>46878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FINANSOWA Nr</vt:lpstr>
    </vt:vector>
  </TitlesOfParts>
  <Company>MRR</Company>
  <LinksUpToDate>false</LinksUpToDate>
  <CharactersWithSpaces>54581</CharactersWithSpaces>
  <SharedDoc>false</SharedDoc>
  <HLinks>
    <vt:vector size="30" baseType="variant">
      <vt:variant>
        <vt:i4>2490470</vt:i4>
      </vt:variant>
      <vt:variant>
        <vt:i4>15</vt:i4>
      </vt:variant>
      <vt:variant>
        <vt:i4>0</vt:i4>
      </vt:variant>
      <vt:variant>
        <vt:i4>5</vt:i4>
      </vt:variant>
      <vt:variant>
        <vt:lpwstr>http://www.lazienki-krolewskie.pl/</vt:lpwstr>
      </vt:variant>
      <vt:variant>
        <vt:lpwstr/>
      </vt:variant>
      <vt:variant>
        <vt:i4>2424897</vt:i4>
      </vt:variant>
      <vt:variant>
        <vt:i4>12</vt:i4>
      </vt:variant>
      <vt:variant>
        <vt:i4>0</vt:i4>
      </vt:variant>
      <vt:variant>
        <vt:i4>5</vt:i4>
      </vt:variant>
      <vt:variant>
        <vt:lpwstr>mailto:przetargi@lazienki-krolewskie.pl</vt:lpwstr>
      </vt:variant>
      <vt:variant>
        <vt:lpwstr/>
      </vt:variant>
      <vt:variant>
        <vt:i4>2228332</vt:i4>
      </vt:variant>
      <vt:variant>
        <vt:i4>9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hiperlinkText.rpc?hiperlink=type=tresc:nro=Powszechny.1239114:part=a24u1p9&amp;full=1</vt:lpwstr>
      </vt:variant>
      <vt:variant>
        <vt:i4>2228332</vt:i4>
      </vt:variant>
      <vt:variant>
        <vt:i4>6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hiperlinkText.rpc?hiperlink=type=tresc:nro=Powszechny.1239114:part=a24u1p9&amp;full=1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hiperlinkText.rpc?hiperlink=type=tresc:nro=Powszechny.1239114:part=a24u1p4&amp;full=1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FINANSOWA Nr</dc:title>
  <dc:creator>kedzierskam</dc:creator>
  <cp:lastModifiedBy>Joanna Lendzian-Pawlusek</cp:lastModifiedBy>
  <cp:revision>6</cp:revision>
  <cp:lastPrinted>2016-02-04T16:08:00Z</cp:lastPrinted>
  <dcterms:created xsi:type="dcterms:W3CDTF">2016-02-04T15:56:00Z</dcterms:created>
  <dcterms:modified xsi:type="dcterms:W3CDTF">2016-02-04T16:15:00Z</dcterms:modified>
</cp:coreProperties>
</file>